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1A6" w:rsidRDefault="00EC71A6" w:rsidP="00EC71A6">
      <w:pPr>
        <w:ind w:left="142"/>
        <w:rPr>
          <w:rFonts w:ascii="Palatino Linotype" w:hAnsi="Palatino Linotype" w:cs="Times New Roman"/>
          <w:b/>
          <w:sz w:val="28"/>
          <w:szCs w:val="28"/>
        </w:rPr>
      </w:pPr>
      <w:r>
        <w:rPr>
          <w:rFonts w:ascii="Palatino Linotype" w:hAnsi="Palatino Linotype" w:cs="Times New Roman"/>
          <w:b/>
          <w:sz w:val="28"/>
          <w:szCs w:val="28"/>
        </w:rPr>
        <w:t>3. Siyasal Kampanya Tasarımı</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Bir siyasal kampanya süreci, birbiriyle besleyici, sıralı ve geçişken ilişkiye sahip olan farklı aşamalardan oluşmaktadır. Siyasal iletişim literatüründe bu aşamalar genellikle dört veya beş başlıkta aşama altında sınıflandırılmaktadır. </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Buna göre siyasal kampanyanın temel aşamaları olarak </w:t>
      </w:r>
      <w:r>
        <w:rPr>
          <w:rFonts w:ascii="Palatino Linotype" w:hAnsi="Palatino Linotype" w:cs="Times New Roman"/>
          <w:b/>
          <w:i/>
          <w:sz w:val="28"/>
          <w:szCs w:val="28"/>
        </w:rPr>
        <w:t xml:space="preserve">Araştırma ve Hazırlık; Planlama, Örgütlenme ve Stratejinin geliştirilmesi; İletişim; Değerlendirme </w:t>
      </w:r>
      <w:r>
        <w:rPr>
          <w:rFonts w:ascii="Palatino Linotype" w:hAnsi="Palatino Linotype" w:cs="Times New Roman"/>
          <w:sz w:val="28"/>
          <w:szCs w:val="28"/>
        </w:rPr>
        <w:t xml:space="preserve">şeklinde dört ana kategoriye ayrılabilmektedir (Oktay, 2002: 145; Özkan, 2004: 147). </w:t>
      </w:r>
    </w:p>
    <w:p w:rsidR="00EC71A6" w:rsidRDefault="00EC71A6" w:rsidP="00EC71A6">
      <w:pPr>
        <w:ind w:firstLine="567"/>
        <w:jc w:val="both"/>
        <w:rPr>
          <w:rFonts w:ascii="Palatino Linotype" w:hAnsi="Palatino Linotype" w:cs="Times New Roman"/>
          <w:sz w:val="28"/>
          <w:szCs w:val="28"/>
        </w:rPr>
      </w:pPr>
    </w:p>
    <w:p w:rsidR="00EC71A6" w:rsidRPr="00BE0221" w:rsidRDefault="00EC71A6" w:rsidP="00EC71A6">
      <w:pPr>
        <w:jc w:val="both"/>
        <w:rPr>
          <w:rFonts w:ascii="Palatino Linotype" w:hAnsi="Palatino Linotype" w:cs="Times New Roman"/>
          <w:b/>
          <w:sz w:val="32"/>
          <w:szCs w:val="28"/>
        </w:rPr>
      </w:pPr>
      <w:r>
        <w:rPr>
          <w:rFonts w:ascii="Palatino Linotype" w:hAnsi="Palatino Linotype" w:cs="Times New Roman"/>
          <w:b/>
          <w:sz w:val="32"/>
          <w:szCs w:val="28"/>
        </w:rPr>
        <w:t>-----.-----.-----.-----.-----</w:t>
      </w:r>
    </w:p>
    <w:p w:rsidR="00EC71A6" w:rsidRDefault="00EC71A6" w:rsidP="00EC71A6">
      <w:pPr>
        <w:ind w:left="142"/>
        <w:rPr>
          <w:rFonts w:ascii="Palatino Linotype" w:hAnsi="Palatino Linotype" w:cs="Times New Roman"/>
          <w:b/>
          <w:sz w:val="28"/>
          <w:szCs w:val="28"/>
        </w:rPr>
      </w:pPr>
      <w:r>
        <w:rPr>
          <w:rFonts w:ascii="Palatino Linotype" w:hAnsi="Palatino Linotype" w:cs="Times New Roman"/>
          <w:b/>
          <w:sz w:val="28"/>
          <w:szCs w:val="28"/>
        </w:rPr>
        <w:t xml:space="preserve">3.1. Siyasal Kampanya Planlaması </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Siyasal kampanya tasarımı bağlamında birbiriyle yer yer örtüşmekle birlikte farklı çalışmalarda irdelenen iki tasarım önerisine yer verilecektir. </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Bunlardan ilki siyasal kampanya sürecini </w:t>
      </w:r>
      <w:r>
        <w:rPr>
          <w:rFonts w:ascii="Palatino Linotype" w:hAnsi="Palatino Linotype" w:cs="Times New Roman"/>
          <w:b/>
          <w:sz w:val="28"/>
          <w:szCs w:val="28"/>
        </w:rPr>
        <w:t xml:space="preserve">Hazırlık Aşaması, Stratejinin Geliştirilmesi Aşaması ve Siyasal Kampanya İletişimi/Stratejinin Yürütülmesi </w:t>
      </w:r>
      <w:r>
        <w:rPr>
          <w:rFonts w:ascii="Palatino Linotype" w:hAnsi="Palatino Linotype" w:cs="Times New Roman"/>
          <w:sz w:val="28"/>
          <w:szCs w:val="28"/>
        </w:rPr>
        <w:t xml:space="preserve">olmak üzere üç temel aşama üzerine inşa edilen bir tasarım olarak ele almaktadır (Uztuğ, 1999: 47; Uztuğ, 2004: 88-89). Siyasal kampanyanın temel aşamalarında neler yapılması ve nelere dikkat edilmesi gerektiğine geçmen önce bir </w:t>
      </w:r>
      <w:r w:rsidRPr="00B37481">
        <w:rPr>
          <w:rFonts w:ascii="Palatino Linotype" w:hAnsi="Palatino Linotype" w:cs="Times New Roman"/>
          <w:b/>
          <w:sz w:val="28"/>
          <w:szCs w:val="28"/>
        </w:rPr>
        <w:t>siyasal kampanya planlaması için genel çerçeve</w:t>
      </w:r>
      <w:r>
        <w:rPr>
          <w:rFonts w:ascii="Palatino Linotype" w:hAnsi="Palatino Linotype" w:cs="Times New Roman"/>
          <w:b/>
          <w:sz w:val="28"/>
          <w:szCs w:val="28"/>
        </w:rPr>
        <w:t xml:space="preserve"> </w:t>
      </w:r>
      <w:r>
        <w:rPr>
          <w:rFonts w:ascii="Palatino Linotype" w:hAnsi="Palatino Linotype" w:cs="Times New Roman"/>
          <w:sz w:val="28"/>
          <w:szCs w:val="28"/>
        </w:rPr>
        <w:t xml:space="preserve">aşağıdaki şekilde şematize edilebilir (Uztuğ, 1999: 50): </w:t>
      </w:r>
    </w:p>
    <w:p w:rsidR="00EC71A6" w:rsidRDefault="00EC71A6" w:rsidP="00EC71A6">
      <w:pPr>
        <w:ind w:firstLine="567"/>
        <w:jc w:val="center"/>
        <w:rPr>
          <w:rFonts w:ascii="Palatino Linotype" w:hAnsi="Palatino Linotype" w:cs="Times New Roman"/>
        </w:rPr>
      </w:pPr>
      <w:r w:rsidRPr="00B37481">
        <w:rPr>
          <w:rFonts w:ascii="Palatino Linotype" w:hAnsi="Palatino Linotype" w:cs="Times New Roman"/>
          <w:b/>
          <w:noProof/>
          <w:lang w:eastAsia="tr-TR"/>
        </w:rPr>
        <w:lastRenderedPageBreak/>
        <w:drawing>
          <wp:anchor distT="0" distB="0" distL="114300" distR="114300" simplePos="0" relativeHeight="251661312" behindDoc="1" locked="0" layoutInCell="1" allowOverlap="1" wp14:anchorId="06BEE6DB" wp14:editId="64AB00C0">
            <wp:simplePos x="0" y="0"/>
            <wp:positionH relativeFrom="margin">
              <wp:posOffset>1127243</wp:posOffset>
            </wp:positionH>
            <wp:positionV relativeFrom="paragraph">
              <wp:posOffset>205105</wp:posOffset>
            </wp:positionV>
            <wp:extent cx="3816105" cy="4657060"/>
            <wp:effectExtent l="0" t="0" r="0" b="0"/>
            <wp:wrapNone/>
            <wp:docPr id="35" name="Resim 35" descr="D:\AKADEMİK KAYITLAR. ONUR BEKİROĞLU\AKADEMİK BELGELER\DERSLER\SİYASAL KAMPANYA YÖNETİMİ\Görseller\Siyasal Kampanya Planlaması için Genel Çerçeve. Ferruh Uztuğ.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KADEMİK KAYITLAR. ONUR BEKİROĞLU\AKADEMİK BELGELER\DERSLER\SİYASAL KAMPANYA YÖNETİMİ\Görseller\Siyasal Kampanya Planlaması için Genel Çerçeve. Ferruh Uztuğ.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16105" cy="46570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Palatino Linotype" w:hAnsi="Palatino Linotype" w:cs="Times New Roman"/>
          <w:b/>
        </w:rPr>
        <w:t>Şekil 4</w:t>
      </w:r>
      <w:r w:rsidRPr="00B37481">
        <w:rPr>
          <w:rFonts w:ascii="Palatino Linotype" w:hAnsi="Palatino Linotype" w:cs="Times New Roman"/>
          <w:b/>
        </w:rPr>
        <w:t xml:space="preserve">. </w:t>
      </w:r>
      <w:r w:rsidRPr="00B37481">
        <w:rPr>
          <w:rFonts w:ascii="Palatino Linotype" w:hAnsi="Palatino Linotype" w:cs="Times New Roman"/>
        </w:rPr>
        <w:t>Siyasal Kampanya Planlaması için Genel Çerçeve</w:t>
      </w:r>
    </w:p>
    <w:p w:rsidR="00EC71A6" w:rsidRPr="00B37481" w:rsidRDefault="00EC71A6" w:rsidP="00EC71A6">
      <w:pPr>
        <w:ind w:firstLine="567"/>
        <w:jc w:val="center"/>
        <w:rPr>
          <w:rFonts w:ascii="Palatino Linotype" w:hAnsi="Palatino Linotype" w:cs="Times New Roman"/>
          <w:b/>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left="142"/>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Her siyasal parti ya da aday, siyasal kampanya çalışmalarına başlamadan önce </w:t>
      </w:r>
      <w:r>
        <w:rPr>
          <w:rFonts w:ascii="Palatino Linotype" w:hAnsi="Palatino Linotype" w:cs="Times New Roman"/>
          <w:b/>
          <w:sz w:val="28"/>
          <w:szCs w:val="28"/>
        </w:rPr>
        <w:t xml:space="preserve">amaçlarını/hedeflerini tanımlamalı, kişisel özelliklerini ve yeterliliklerini, parti örgütünün gücünü ve kaynaklarını </w:t>
      </w:r>
      <w:r>
        <w:rPr>
          <w:rFonts w:ascii="Palatino Linotype" w:hAnsi="Palatino Linotype" w:cs="Times New Roman"/>
          <w:sz w:val="28"/>
          <w:szCs w:val="28"/>
        </w:rPr>
        <w:t xml:space="preserve">sağlıklı ve ayrıntılı bir değerlendirmeye tabi tutmalıdır (Uztuğ, 1999: 50). Siyasal kampanya hedeflerinin belirlenmesi; </w:t>
      </w:r>
      <w:r w:rsidRPr="0078143E">
        <w:rPr>
          <w:rFonts w:ascii="Palatino Linotype" w:hAnsi="Palatino Linotype" w:cs="Times New Roman"/>
          <w:b/>
          <w:sz w:val="28"/>
          <w:szCs w:val="28"/>
        </w:rPr>
        <w:t>stratejinin geliştirilmesi</w:t>
      </w:r>
      <w:r>
        <w:rPr>
          <w:rFonts w:ascii="Palatino Linotype" w:hAnsi="Palatino Linotype" w:cs="Times New Roman"/>
          <w:sz w:val="28"/>
          <w:szCs w:val="28"/>
        </w:rPr>
        <w:t xml:space="preserve"> </w:t>
      </w:r>
      <w:r>
        <w:rPr>
          <w:rFonts w:ascii="Palatino Linotype" w:hAnsi="Palatino Linotype" w:cs="Times New Roman"/>
          <w:b/>
          <w:sz w:val="28"/>
          <w:szCs w:val="28"/>
        </w:rPr>
        <w:t xml:space="preserve">aşamasının </w:t>
      </w:r>
      <w:r>
        <w:rPr>
          <w:rFonts w:ascii="Palatino Linotype" w:hAnsi="Palatino Linotype" w:cs="Times New Roman"/>
          <w:sz w:val="28"/>
          <w:szCs w:val="28"/>
        </w:rPr>
        <w:t xml:space="preserve">başlangıç veya hareket noktası olarak da tanımlanabilir. Örneğin bir siyasal partinin siyasal kampanya dahilinde belirleyebileceği muhtemel </w:t>
      </w:r>
      <w:r>
        <w:rPr>
          <w:rFonts w:ascii="Palatino Linotype" w:hAnsi="Palatino Linotype" w:cs="Times New Roman"/>
          <w:b/>
          <w:sz w:val="28"/>
          <w:szCs w:val="28"/>
        </w:rPr>
        <w:t xml:space="preserve">amaçlar/hedefler </w:t>
      </w:r>
      <w:r>
        <w:rPr>
          <w:rFonts w:ascii="Palatino Linotype" w:hAnsi="Palatino Linotype" w:cs="Times New Roman"/>
          <w:sz w:val="28"/>
          <w:szCs w:val="28"/>
        </w:rPr>
        <w:t xml:space="preserve">şu şekilde örneklendirilebilir: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Tek başına siyasal iktidar olabilmek.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Seçim sandığından birinci parti olarak çıkabilmek.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lastRenderedPageBreak/>
        <w:t>Siyasal iktidara ortak olabilecek düzeyde oy oranına erişmek.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Parlamentoya girebilecek oy oranına erişmek ya da seçim barajını geçebilmek.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Siyasal iktidarın çizdiği tablodan çok farklı bir sosyo-ekonomik ve sosyo-politik dünya inşa etmek.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Siyasal açıdan en yakın rakibin imajını seçmen nezdinde zayıflatmak ya da negatife çevirmek.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Siyasal açıdan muhalif konumda olup ittifak hâlinde olan siyasal partilerin ittifakını parçalamak.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Siyasal parti, lider ve adayı üst seviyede tanıtmak ve sevdirmek.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İlk defa oy kullanacak seçmenleri partiye/adaya çekmek.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Ana muhalefet konumunu korumak.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Oy oranını korumak.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Geleneksel oy tabanını farklı grupları da kapsayacak şekilde genişletmek.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Geleneksel oy tabanını elde tutmak ve konsolide etmek.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Seçim sürecinde konuşulacak konuları yönlendirmek ve gündemi inşa etmek.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 xml:space="preserve">Seçmenlerin mümkün olan en fazla oranda sandığa gitmesini sağlamak.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Kamuoyunu belirli konular ve sorun alanları etrafında mobilize etmek vb.</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Siyasal kampanyaların hedefleri; kampanyanın aşamalandırılmasına göre, siyasal partilerin iktidar ya da muhalefet konumunda bulundurma </w:t>
      </w:r>
      <w:r>
        <w:rPr>
          <w:rFonts w:ascii="Palatino Linotype" w:hAnsi="Palatino Linotype" w:cs="Times New Roman"/>
          <w:sz w:val="28"/>
          <w:szCs w:val="28"/>
        </w:rPr>
        <w:lastRenderedPageBreak/>
        <w:t xml:space="preserve">durumlarına göre ya da ideolojik kimliklerine göre farklılaşmakla birlikte; özet olarak şu alt başlıklara da işaret edilebilir (akt. Tan, 2002: 110-112):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Yandaş olan seçmeni rahatlatmak.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Kamuoyunu oluşturanları kazanmak.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Kararsız seçmeni çekmek.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Partisini eleştiren seçmenlerin şüphelerini gidermek.</w:t>
      </w:r>
    </w:p>
    <w:p w:rsidR="00EC71A6" w:rsidRPr="00441399"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Alt grupları etkilemek.</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Prof. Dr. Fatih Keskin de (2016: 87-88) her kampanyanın özünde </w:t>
      </w:r>
      <w:r>
        <w:rPr>
          <w:rFonts w:ascii="Palatino Linotype" w:hAnsi="Palatino Linotype" w:cs="Times New Roman"/>
          <w:b/>
          <w:sz w:val="28"/>
          <w:szCs w:val="28"/>
        </w:rPr>
        <w:t xml:space="preserve">ulaşılmak istenen hedefler </w:t>
      </w:r>
      <w:r>
        <w:rPr>
          <w:rFonts w:ascii="Palatino Linotype" w:hAnsi="Palatino Linotype" w:cs="Times New Roman"/>
          <w:sz w:val="28"/>
          <w:szCs w:val="28"/>
        </w:rPr>
        <w:t xml:space="preserve">ve </w:t>
      </w:r>
      <w:r>
        <w:rPr>
          <w:rFonts w:ascii="Palatino Linotype" w:hAnsi="Palatino Linotype" w:cs="Times New Roman"/>
          <w:b/>
          <w:sz w:val="28"/>
          <w:szCs w:val="28"/>
        </w:rPr>
        <w:t xml:space="preserve">çözülmek istenen sorunlar </w:t>
      </w:r>
      <w:r>
        <w:rPr>
          <w:rFonts w:ascii="Palatino Linotype" w:hAnsi="Palatino Linotype" w:cs="Times New Roman"/>
          <w:sz w:val="28"/>
          <w:szCs w:val="28"/>
        </w:rPr>
        <w:t xml:space="preserve">olduğuna işaret etmektedir. Bu hedeflere, nasıl veya ne aracılığıyla ulaşılacağı ise stratejinin geliştirilmesi aşaması içerisinde </w:t>
      </w:r>
      <w:r>
        <w:rPr>
          <w:rFonts w:ascii="Palatino Linotype" w:hAnsi="Palatino Linotype" w:cs="Times New Roman"/>
          <w:b/>
          <w:sz w:val="28"/>
          <w:szCs w:val="28"/>
        </w:rPr>
        <w:t xml:space="preserve">hedeflerden sonra gelmektedir. </w:t>
      </w:r>
      <w:r>
        <w:rPr>
          <w:rFonts w:ascii="Palatino Linotype" w:hAnsi="Palatino Linotype" w:cs="Times New Roman"/>
          <w:sz w:val="28"/>
          <w:szCs w:val="28"/>
        </w:rPr>
        <w:t xml:space="preserve">Siyasal kampanya sürecinde her bir hedef kitleye özgü birtakım amaçların saptanması yoluna da gidilebilir. Ancak böyle bir yönelim olduğunda </w:t>
      </w:r>
      <w:r>
        <w:rPr>
          <w:rFonts w:ascii="Palatino Linotype" w:hAnsi="Palatino Linotype" w:cs="Times New Roman"/>
          <w:b/>
          <w:sz w:val="28"/>
          <w:szCs w:val="28"/>
        </w:rPr>
        <w:t xml:space="preserve">bütüncül/kapsayıcı hedeften </w:t>
      </w:r>
      <w:r>
        <w:rPr>
          <w:rFonts w:ascii="Palatino Linotype" w:hAnsi="Palatino Linotype" w:cs="Times New Roman"/>
          <w:sz w:val="28"/>
          <w:szCs w:val="28"/>
        </w:rPr>
        <w:t xml:space="preserve">uzaklaşılmaması ve hedeflerin tutarlı biçimde takip edilmesi gerekmektedir. Hedefler, </w:t>
      </w:r>
      <w:r>
        <w:rPr>
          <w:rFonts w:ascii="Palatino Linotype" w:hAnsi="Palatino Linotype" w:cs="Times New Roman"/>
          <w:b/>
          <w:sz w:val="28"/>
          <w:szCs w:val="28"/>
        </w:rPr>
        <w:t xml:space="preserve">SMART </w:t>
      </w:r>
      <w:r>
        <w:rPr>
          <w:rFonts w:ascii="Palatino Linotype" w:hAnsi="Palatino Linotype" w:cs="Times New Roman"/>
          <w:sz w:val="28"/>
          <w:szCs w:val="28"/>
        </w:rPr>
        <w:t xml:space="preserve">olarak kısaltılan bir prensipten hareketle tanımlanabilir. Bu prensip, her bir hedefin içeriğini betimlemektedir. Buna göre hedefler; </w:t>
      </w:r>
      <w:r>
        <w:rPr>
          <w:rFonts w:ascii="Palatino Linotype" w:hAnsi="Palatino Linotype" w:cs="Times New Roman"/>
          <w:b/>
          <w:sz w:val="28"/>
          <w:szCs w:val="28"/>
        </w:rPr>
        <w:t xml:space="preserve">Specific/Özgül, Measurable/Ölçülebilir, Agreed-Achievable/Mutabık-Ulaşılabilir, Relevant/Konuyla İlgili </w:t>
      </w:r>
      <w:r>
        <w:rPr>
          <w:rFonts w:ascii="Palatino Linotype" w:hAnsi="Palatino Linotype" w:cs="Times New Roman"/>
          <w:sz w:val="28"/>
          <w:szCs w:val="28"/>
        </w:rPr>
        <w:t xml:space="preserve">ve </w:t>
      </w:r>
      <w:r>
        <w:rPr>
          <w:rFonts w:ascii="Palatino Linotype" w:hAnsi="Palatino Linotype" w:cs="Times New Roman"/>
          <w:b/>
          <w:sz w:val="28"/>
          <w:szCs w:val="28"/>
        </w:rPr>
        <w:t xml:space="preserve">Timed/Zamanında </w:t>
      </w:r>
      <w:r>
        <w:rPr>
          <w:rFonts w:ascii="Palatino Linotype" w:hAnsi="Palatino Linotype" w:cs="Times New Roman"/>
          <w:sz w:val="28"/>
          <w:szCs w:val="28"/>
        </w:rPr>
        <w:t xml:space="preserve">ilkelerini içerecek şekilde formüle edilmelidir. Bunlara hedeflerin kolay anlaşılabilir ve kolay iletilebilir olma özellikleri de dahil edilmelidir. Hedeflerin birbiriyle uyumlu olup olmadıkları konusu da önem taşımaktadır. Bu noktalardan hareketle politik alandaki kampanyalarda gözetilebilecek hedefler şu şekilde değerlendirilebilir (Keskin, 2016: 142): </w:t>
      </w:r>
    </w:p>
    <w:p w:rsidR="00EC71A6" w:rsidRDefault="00EC71A6" w:rsidP="00EC71A6">
      <w:pPr>
        <w:pStyle w:val="ListeParagraf"/>
        <w:numPr>
          <w:ilvl w:val="0"/>
          <w:numId w:val="10"/>
        </w:numPr>
        <w:jc w:val="both"/>
        <w:rPr>
          <w:rFonts w:ascii="Palatino Linotype" w:hAnsi="Palatino Linotype" w:cs="Times New Roman"/>
          <w:sz w:val="28"/>
          <w:szCs w:val="28"/>
        </w:rPr>
      </w:pPr>
      <w:r w:rsidRPr="00C9172E">
        <w:rPr>
          <w:rFonts w:ascii="Palatino Linotype" w:hAnsi="Palatino Linotype" w:cs="Times New Roman"/>
          <w:b/>
          <w:sz w:val="28"/>
          <w:szCs w:val="28"/>
        </w:rPr>
        <w:lastRenderedPageBreak/>
        <w:t>Asgari hedefler:</w:t>
      </w:r>
      <w:r w:rsidRPr="00C9172E">
        <w:rPr>
          <w:rFonts w:ascii="Palatino Linotype" w:hAnsi="Palatino Linotype" w:cs="Times New Roman"/>
          <w:sz w:val="28"/>
          <w:szCs w:val="28"/>
        </w:rPr>
        <w:t xml:space="preserve"> </w:t>
      </w:r>
      <w:r>
        <w:rPr>
          <w:rFonts w:ascii="Palatino Linotype" w:hAnsi="Palatino Linotype" w:cs="Times New Roman"/>
          <w:sz w:val="28"/>
          <w:szCs w:val="28"/>
        </w:rPr>
        <w:t xml:space="preserve">İlgi uyandırmak, bireysel düzlemde amaçları gerçekleştirmek. </w:t>
      </w:r>
    </w:p>
    <w:p w:rsidR="00EC71A6" w:rsidRDefault="00EC71A6" w:rsidP="00EC71A6">
      <w:pPr>
        <w:pStyle w:val="ListeParagraf"/>
        <w:numPr>
          <w:ilvl w:val="0"/>
          <w:numId w:val="10"/>
        </w:numPr>
        <w:jc w:val="both"/>
        <w:rPr>
          <w:rFonts w:ascii="Palatino Linotype" w:hAnsi="Palatino Linotype" w:cs="Times New Roman"/>
          <w:sz w:val="28"/>
          <w:szCs w:val="28"/>
        </w:rPr>
      </w:pPr>
      <w:r w:rsidRPr="00C9172E">
        <w:rPr>
          <w:rFonts w:ascii="Palatino Linotype" w:hAnsi="Palatino Linotype" w:cs="Times New Roman"/>
          <w:b/>
          <w:sz w:val="28"/>
          <w:szCs w:val="28"/>
        </w:rPr>
        <w:t>Bilişsel hedefler:</w:t>
      </w:r>
      <w:r w:rsidRPr="00C9172E">
        <w:rPr>
          <w:rFonts w:ascii="Palatino Linotype" w:hAnsi="Palatino Linotype" w:cs="Times New Roman"/>
          <w:sz w:val="28"/>
          <w:szCs w:val="28"/>
        </w:rPr>
        <w:t xml:space="preserve"> </w:t>
      </w:r>
      <w:r>
        <w:rPr>
          <w:rFonts w:ascii="Palatino Linotype" w:hAnsi="Palatino Linotype" w:cs="Times New Roman"/>
          <w:sz w:val="28"/>
          <w:szCs w:val="28"/>
        </w:rPr>
        <w:t xml:space="preserve">Soruna dair bir bilinç yaratmak, duyarlılaştırmak ve bilgi aktarmak. </w:t>
      </w:r>
    </w:p>
    <w:p w:rsidR="00EC71A6" w:rsidRDefault="00EC71A6" w:rsidP="00EC71A6">
      <w:pPr>
        <w:pStyle w:val="ListeParagraf"/>
        <w:numPr>
          <w:ilvl w:val="0"/>
          <w:numId w:val="10"/>
        </w:numPr>
        <w:jc w:val="both"/>
        <w:rPr>
          <w:rFonts w:ascii="Palatino Linotype" w:hAnsi="Palatino Linotype" w:cs="Times New Roman"/>
          <w:sz w:val="28"/>
          <w:szCs w:val="28"/>
        </w:rPr>
      </w:pPr>
      <w:r w:rsidRPr="00C9172E">
        <w:rPr>
          <w:rFonts w:ascii="Palatino Linotype" w:hAnsi="Palatino Linotype" w:cs="Times New Roman"/>
          <w:b/>
          <w:sz w:val="28"/>
          <w:szCs w:val="28"/>
        </w:rPr>
        <w:t>Konumlanmaları değiştirmek:</w:t>
      </w:r>
      <w:r w:rsidRPr="00C9172E">
        <w:rPr>
          <w:rFonts w:ascii="Palatino Linotype" w:hAnsi="Palatino Linotype" w:cs="Times New Roman"/>
          <w:sz w:val="28"/>
          <w:szCs w:val="28"/>
        </w:rPr>
        <w:t xml:space="preserve"> </w:t>
      </w:r>
      <w:r>
        <w:rPr>
          <w:rFonts w:ascii="Palatino Linotype" w:hAnsi="Palatino Linotype" w:cs="Times New Roman"/>
          <w:sz w:val="28"/>
          <w:szCs w:val="28"/>
        </w:rPr>
        <w:t xml:space="preserve">Var olan ya da alışılagelen konumları zayıflatmak veya güçlendirmek.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b/>
          <w:sz w:val="28"/>
          <w:szCs w:val="28"/>
        </w:rPr>
        <w:t>Davranış değişikliği yaratmak:</w:t>
      </w:r>
      <w:r>
        <w:rPr>
          <w:rFonts w:ascii="Palatino Linotype" w:hAnsi="Palatino Linotype" w:cs="Times New Roman"/>
          <w:sz w:val="28"/>
          <w:szCs w:val="28"/>
        </w:rPr>
        <w:t xml:space="preserve"> Davranışları güçlendirmek, yeniden oluşturmak ya da zayıflatmak.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 xml:space="preserve">Toplumsal boyutta hedefler koymak.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Bir organizasyona, kişiye yönelik ayrıcalıklı konum inşa ederek onu güçlendirmek veya pozisyonunu korumasını sağlamak.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Kamusal tartışmaları denetlemek veya gündemi saptamak.</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 xml:space="preserve">Kampanya konularını çerçevelemek.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 xml:space="preserve">Kamuların, hedef kitlenin beklentileri doğrultusunda belirli pratikleri yerleştirmek. </w:t>
      </w:r>
    </w:p>
    <w:p w:rsidR="00EC71A6" w:rsidRPr="00C9172E"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Kolektif bağlayıcı nitelikteki kararları tartışmalara neden olmadan alabilmek.</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“Politikada Pazarlama” kitabının yazarı </w:t>
      </w:r>
      <w:r>
        <w:rPr>
          <w:rFonts w:ascii="Palatino Linotype" w:hAnsi="Palatino Linotype" w:cs="Times New Roman"/>
          <w:b/>
          <w:sz w:val="28"/>
          <w:szCs w:val="28"/>
        </w:rPr>
        <w:t xml:space="preserve">Michel Bongrad </w:t>
      </w:r>
      <w:r>
        <w:rPr>
          <w:rFonts w:ascii="Palatino Linotype" w:hAnsi="Palatino Linotype" w:cs="Times New Roman"/>
          <w:sz w:val="28"/>
          <w:szCs w:val="28"/>
        </w:rPr>
        <w:t xml:space="preserve">(1992: 52) ise bir kampanyanın üç temel hedefi olması gerektiğine işaret etmekte ve bunları şu şekilde sıralamaktadır: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b/>
          <w:sz w:val="28"/>
          <w:szCs w:val="28"/>
        </w:rPr>
        <w:t xml:space="preserve">Elde edilmiş seçmeni rahatlatmak: </w:t>
      </w:r>
      <w:r>
        <w:rPr>
          <w:rFonts w:ascii="Palatino Linotype" w:hAnsi="Palatino Linotype" w:cs="Times New Roman"/>
          <w:sz w:val="28"/>
          <w:szCs w:val="28"/>
        </w:rPr>
        <w:t xml:space="preserve">Bir siyasal partinin tabanını oluşturan seçmen kitlesine unutuldukları veya ihmal edildikleri hissiyatı verilmemelidir.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b/>
          <w:sz w:val="28"/>
          <w:szCs w:val="28"/>
        </w:rPr>
        <w:lastRenderedPageBreak/>
        <w:t>Tereddütlü olan seçmeni çekmek:</w:t>
      </w:r>
      <w:r>
        <w:rPr>
          <w:rFonts w:ascii="Palatino Linotype" w:hAnsi="Palatino Linotype" w:cs="Times New Roman"/>
          <w:sz w:val="28"/>
          <w:szCs w:val="28"/>
        </w:rPr>
        <w:t xml:space="preserve"> Yüzer-gezer olarak da nitelendirilen tereddütlü seçmenlerin oyların kendi hanesine yazılması hedeflenmelidir. </w:t>
      </w:r>
    </w:p>
    <w:p w:rsidR="00EC71A6" w:rsidRDefault="00EC71A6" w:rsidP="00EC71A6">
      <w:pPr>
        <w:pStyle w:val="ListeParagraf"/>
        <w:numPr>
          <w:ilvl w:val="0"/>
          <w:numId w:val="10"/>
        </w:numPr>
        <w:jc w:val="both"/>
        <w:rPr>
          <w:rFonts w:ascii="Palatino Linotype" w:hAnsi="Palatino Linotype" w:cs="Times New Roman"/>
          <w:sz w:val="28"/>
          <w:szCs w:val="28"/>
        </w:rPr>
      </w:pPr>
      <w:r>
        <w:rPr>
          <w:rFonts w:ascii="Palatino Linotype" w:hAnsi="Palatino Linotype" w:cs="Times New Roman"/>
          <w:b/>
          <w:sz w:val="28"/>
          <w:szCs w:val="28"/>
        </w:rPr>
        <w:t>Muhalefeti destekleyenlerde şüphe uyandırmak:</w:t>
      </w:r>
      <w:r>
        <w:rPr>
          <w:rFonts w:ascii="Palatino Linotype" w:hAnsi="Palatino Linotype" w:cs="Times New Roman"/>
          <w:sz w:val="28"/>
          <w:szCs w:val="28"/>
        </w:rPr>
        <w:t xml:space="preserve"> Rakip siyasal parti ve adayı destekleyen seçmenler, mevcut oy verme davranışlarından şüpheye sevk edilmelidir. </w:t>
      </w:r>
    </w:p>
    <w:p w:rsidR="00EC71A6" w:rsidRPr="00C356DD" w:rsidRDefault="00EC71A6" w:rsidP="00EC71A6">
      <w:pPr>
        <w:pStyle w:val="ListeParagraf"/>
        <w:ind w:left="0" w:firstLine="567"/>
        <w:jc w:val="both"/>
      </w:pPr>
      <w:r>
        <w:rPr>
          <w:rFonts w:ascii="Palatino Linotype" w:hAnsi="Palatino Linotype" w:cs="Times New Roman"/>
          <w:sz w:val="28"/>
          <w:szCs w:val="28"/>
        </w:rPr>
        <w:t xml:space="preserve">Bongrad’a göre bu temel kampanya hedeflerinin yanında bir adaya ya da siyasal partiye ilişkin tavır ve kanaatlerde değişiklik yapmanın yolu, imaj değişikliğinden geçmektedir. Bununla bağlantılı olarak da pek çok kampanyanın hedefi; </w:t>
      </w:r>
      <w:r>
        <w:rPr>
          <w:rFonts w:ascii="Palatino Linotype" w:hAnsi="Palatino Linotype" w:cs="Times New Roman"/>
          <w:b/>
          <w:i/>
          <w:sz w:val="28"/>
          <w:szCs w:val="28"/>
        </w:rPr>
        <w:t xml:space="preserve">bir imajı değiştirme; doğrulaştırma, düzeltme ve olumlulaştırma </w:t>
      </w:r>
      <w:r>
        <w:rPr>
          <w:rFonts w:ascii="Palatino Linotype" w:hAnsi="Palatino Linotype" w:cs="Times New Roman"/>
          <w:sz w:val="28"/>
          <w:szCs w:val="28"/>
        </w:rPr>
        <w:t xml:space="preserve">şeklinde sıralanabilmektedir. </w:t>
      </w: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Bir başka çalışmada (Polat, 2015: 306-310) ise </w:t>
      </w:r>
      <w:r>
        <w:rPr>
          <w:rFonts w:ascii="Palatino Linotype" w:hAnsi="Palatino Linotype" w:cs="Times New Roman"/>
          <w:b/>
          <w:sz w:val="28"/>
          <w:szCs w:val="28"/>
        </w:rPr>
        <w:t xml:space="preserve">stratejinin unsurları </w:t>
      </w:r>
      <w:r>
        <w:rPr>
          <w:rFonts w:ascii="Palatino Linotype" w:hAnsi="Palatino Linotype" w:cs="Times New Roman"/>
          <w:sz w:val="28"/>
          <w:szCs w:val="28"/>
        </w:rPr>
        <w:t xml:space="preserve">olarak </w:t>
      </w:r>
      <w:r>
        <w:rPr>
          <w:rFonts w:ascii="Palatino Linotype" w:hAnsi="Palatino Linotype" w:cs="Times New Roman"/>
          <w:b/>
          <w:sz w:val="28"/>
          <w:szCs w:val="28"/>
        </w:rPr>
        <w:t xml:space="preserve">misyon, vizyon, değerler/ilkeler, amaçlar/hedefler </w:t>
      </w:r>
      <w:r>
        <w:rPr>
          <w:rFonts w:ascii="Palatino Linotype" w:hAnsi="Palatino Linotype" w:cs="Times New Roman"/>
          <w:sz w:val="28"/>
          <w:szCs w:val="28"/>
        </w:rPr>
        <w:t xml:space="preserve">ve stratejiler sıralanmaktadır. Buna göre </w:t>
      </w:r>
      <w:r>
        <w:rPr>
          <w:rFonts w:ascii="Palatino Linotype" w:hAnsi="Palatino Linotype" w:cs="Times New Roman"/>
          <w:b/>
          <w:sz w:val="28"/>
          <w:szCs w:val="28"/>
        </w:rPr>
        <w:t xml:space="preserve">misyon, </w:t>
      </w:r>
      <w:r>
        <w:rPr>
          <w:rFonts w:ascii="Palatino Linotype" w:hAnsi="Palatino Linotype" w:cs="Times New Roman"/>
          <w:sz w:val="28"/>
          <w:szCs w:val="28"/>
        </w:rPr>
        <w:t xml:space="preserve">siyasal partilerinin </w:t>
      </w:r>
      <w:r>
        <w:rPr>
          <w:rFonts w:ascii="Palatino Linotype" w:hAnsi="Palatino Linotype" w:cs="Times New Roman"/>
          <w:b/>
          <w:sz w:val="28"/>
          <w:szCs w:val="28"/>
        </w:rPr>
        <w:t xml:space="preserve">varlık nedenini </w:t>
      </w:r>
      <w:r>
        <w:rPr>
          <w:rFonts w:ascii="Palatino Linotype" w:hAnsi="Palatino Linotype" w:cs="Times New Roman"/>
          <w:sz w:val="28"/>
          <w:szCs w:val="28"/>
        </w:rPr>
        <w:t xml:space="preserve">ifade etmektedir. Misyon; “ne yapıyoruz, kim için yapıyoruz, nasıl çalışıyoruz ve neden varız/yapıyoruz” sorularını barındırmaktadır. Partilerin misyon ifadesi; kısa, açık ve net olmalıdır. </w:t>
      </w:r>
      <w:r>
        <w:rPr>
          <w:rFonts w:ascii="Palatino Linotype" w:hAnsi="Palatino Linotype" w:cs="Times New Roman"/>
          <w:b/>
          <w:sz w:val="28"/>
          <w:szCs w:val="28"/>
        </w:rPr>
        <w:t xml:space="preserve">Vizyon, </w:t>
      </w:r>
      <w:r>
        <w:rPr>
          <w:rFonts w:ascii="Palatino Linotype" w:hAnsi="Palatino Linotype" w:cs="Times New Roman"/>
          <w:sz w:val="28"/>
          <w:szCs w:val="28"/>
        </w:rPr>
        <w:t xml:space="preserve">bir örgütün misyonunu gerçekleştirmek için sahip olduğu kurumsal yaklaşım ve bakış açısı ile uzun dönemde ulaşmak istediği yeri ifade etmektedir. </w:t>
      </w:r>
      <w:r>
        <w:rPr>
          <w:rFonts w:ascii="Palatino Linotype" w:hAnsi="Palatino Linotype" w:cs="Times New Roman"/>
          <w:b/>
          <w:sz w:val="28"/>
          <w:szCs w:val="28"/>
        </w:rPr>
        <w:t xml:space="preserve">Değerler ve ilkeler, </w:t>
      </w:r>
      <w:r>
        <w:rPr>
          <w:rFonts w:ascii="Palatino Linotype" w:hAnsi="Palatino Linotype" w:cs="Times New Roman"/>
          <w:sz w:val="28"/>
          <w:szCs w:val="28"/>
        </w:rPr>
        <w:t xml:space="preserve">siyasal partilerin hangi ilkeler ve değerlere göre faaliyet göstereceklerini bildiren politika unsurlarıdır. Örneğin muhafazakâr bir partinin taraftarları, partilerinin muhafazakâr değerlere göre hareket etmesini beklerler. </w:t>
      </w:r>
      <w:r>
        <w:rPr>
          <w:rFonts w:ascii="Palatino Linotype" w:hAnsi="Palatino Linotype" w:cs="Times New Roman"/>
          <w:b/>
          <w:sz w:val="28"/>
          <w:szCs w:val="28"/>
        </w:rPr>
        <w:t xml:space="preserve">Amaçlar ve hedefler </w:t>
      </w:r>
      <w:r>
        <w:rPr>
          <w:rFonts w:ascii="Palatino Linotype" w:hAnsi="Palatino Linotype" w:cs="Times New Roman"/>
          <w:sz w:val="28"/>
          <w:szCs w:val="28"/>
        </w:rPr>
        <w:t xml:space="preserve">ise </w:t>
      </w:r>
      <w:r>
        <w:rPr>
          <w:rFonts w:ascii="Palatino Linotype" w:hAnsi="Palatino Linotype" w:cs="Times New Roman"/>
          <w:b/>
          <w:sz w:val="28"/>
          <w:szCs w:val="28"/>
        </w:rPr>
        <w:t xml:space="preserve">ulaşılmak istenen konum </w:t>
      </w:r>
      <w:r>
        <w:rPr>
          <w:rFonts w:ascii="Palatino Linotype" w:hAnsi="Palatino Linotype" w:cs="Times New Roman"/>
          <w:sz w:val="28"/>
          <w:szCs w:val="28"/>
        </w:rPr>
        <w:t xml:space="preserve">veya </w:t>
      </w:r>
      <w:r>
        <w:rPr>
          <w:rFonts w:ascii="Palatino Linotype" w:hAnsi="Palatino Linotype" w:cs="Times New Roman"/>
          <w:b/>
          <w:sz w:val="28"/>
          <w:szCs w:val="28"/>
        </w:rPr>
        <w:t xml:space="preserve">elde edilmek istenen şeydir. </w:t>
      </w:r>
      <w:r>
        <w:rPr>
          <w:rFonts w:ascii="Palatino Linotype" w:hAnsi="Palatino Linotype" w:cs="Times New Roman"/>
          <w:sz w:val="28"/>
          <w:szCs w:val="28"/>
        </w:rPr>
        <w:t xml:space="preserve">Bütün siyasal partilerin </w:t>
      </w:r>
      <w:r>
        <w:rPr>
          <w:rFonts w:ascii="Palatino Linotype" w:hAnsi="Palatino Linotype" w:cs="Times New Roman"/>
          <w:sz w:val="28"/>
          <w:szCs w:val="28"/>
        </w:rPr>
        <w:lastRenderedPageBreak/>
        <w:t xml:space="preserve">nihai hedefi, ülke yönetiminde söz sahibi olmaktır ancak bu nihai hedef her zaman için kısa veya orta dönemli bir hedef olmayabilir. Zira kısa veya orta vadede böyle bir hedefe ulaşmak, her siyasal parti için mümkün olmayabilmektedir. Bu nedenle siyasal partiler; </w:t>
      </w:r>
      <w:r>
        <w:rPr>
          <w:rFonts w:ascii="Palatino Linotype" w:hAnsi="Palatino Linotype" w:cs="Times New Roman"/>
          <w:b/>
          <w:sz w:val="28"/>
          <w:szCs w:val="28"/>
        </w:rPr>
        <w:t xml:space="preserve">“kendilerini topluma tanıtmak”, “belli bir siyasal görüşü yaygınlaştırmak”, “toplumda taban oluşturmak” </w:t>
      </w:r>
      <w:r>
        <w:rPr>
          <w:rFonts w:ascii="Palatino Linotype" w:hAnsi="Palatino Linotype" w:cs="Times New Roman"/>
          <w:sz w:val="28"/>
          <w:szCs w:val="28"/>
        </w:rPr>
        <w:t xml:space="preserve">gibi daha mütevazı hedeflere yönelebilir. Orta ve uzun vadede ise siyasal partiler, </w:t>
      </w:r>
      <w:r w:rsidRPr="006A4B37">
        <w:rPr>
          <w:rFonts w:ascii="Palatino Linotype" w:hAnsi="Palatino Linotype" w:cs="Times New Roman"/>
          <w:b/>
          <w:sz w:val="28"/>
          <w:szCs w:val="28"/>
        </w:rPr>
        <w:t>ülke yönetiminde söz sahibi olmak</w:t>
      </w:r>
      <w:r>
        <w:rPr>
          <w:rFonts w:ascii="Palatino Linotype" w:hAnsi="Palatino Linotype" w:cs="Times New Roman"/>
          <w:sz w:val="28"/>
          <w:szCs w:val="28"/>
        </w:rPr>
        <w:t xml:space="preserve"> ya da </w:t>
      </w:r>
      <w:r w:rsidRPr="006A4B37">
        <w:rPr>
          <w:rFonts w:ascii="Palatino Linotype" w:hAnsi="Palatino Linotype" w:cs="Times New Roman"/>
          <w:b/>
          <w:sz w:val="28"/>
          <w:szCs w:val="28"/>
        </w:rPr>
        <w:t>ülkeyi tek başına yönetmek</w:t>
      </w:r>
      <w:r>
        <w:rPr>
          <w:rFonts w:ascii="Palatino Linotype" w:hAnsi="Palatino Linotype" w:cs="Times New Roman"/>
          <w:sz w:val="28"/>
          <w:szCs w:val="28"/>
        </w:rPr>
        <w:t xml:space="preserve"> gibi daha iddialı hedefler koyabilirler. Hedefler; kısa, orta ve uzun vadeli olabilir. Genellikle kısa vadeli hedefler, orta vadeli hedefler için; orta vadeli hedefler de uzun vadeli hedefler için bir temel ve alan oluşturmaktadır. Bu bağlamda hedefler, aslında bir siyasal parti ve adayı belirli bir yöne yönlendiren; kaynakların iyi ve verimli bir şekilde kullanılmasını sağlayan, o siyasal partiyi belirli bir istikamette tutan, sürekli olarak belirli bir noktaya kilitleyen ve motive eden ereklerdir. Hedeflerin </w:t>
      </w:r>
      <w:r>
        <w:rPr>
          <w:rFonts w:ascii="Palatino Linotype" w:hAnsi="Palatino Linotype" w:cs="Times New Roman"/>
          <w:b/>
          <w:sz w:val="28"/>
          <w:szCs w:val="28"/>
        </w:rPr>
        <w:t>gerçekçi ve ulaşılabilir olması</w:t>
      </w:r>
      <w:r>
        <w:rPr>
          <w:rFonts w:ascii="Palatino Linotype" w:hAnsi="Palatino Linotype" w:cs="Times New Roman"/>
          <w:sz w:val="28"/>
          <w:szCs w:val="28"/>
        </w:rPr>
        <w:t xml:space="preserve">, siyasal partiler açısından hayati bir niteliğe sahiptir. Çünkü gerçekçi olmayan hedefler, hem siyasal partide hem de seçmenlerde inanılırlık ve güvenilirlik sorunu oluşturur. Ulaşılabilir olmayan hedefler ise parti unsurlarını ümitsizliğe sevk ederek motivasyonu önemli ölçüde ortadan kaldıracaktır. </w:t>
      </w:r>
    </w:p>
    <w:p w:rsidR="00EC71A6" w:rsidRDefault="00EC71A6" w:rsidP="00EC71A6">
      <w:pPr>
        <w:ind w:firstLine="567"/>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r>
        <w:rPr>
          <w:rFonts w:ascii="Palatino Linotype" w:hAnsi="Palatino Linotype" w:cs="Times New Roman"/>
          <w:noProof/>
          <w:sz w:val="28"/>
          <w:szCs w:val="28"/>
          <w:lang w:eastAsia="tr-TR"/>
        </w:rPr>
        <w:lastRenderedPageBreak/>
        <w:drawing>
          <wp:anchor distT="0" distB="0" distL="114300" distR="114300" simplePos="0" relativeHeight="251663360" behindDoc="1" locked="0" layoutInCell="1" allowOverlap="1" wp14:anchorId="0F48B180" wp14:editId="72CE369E">
            <wp:simplePos x="0" y="0"/>
            <wp:positionH relativeFrom="column">
              <wp:posOffset>120089</wp:posOffset>
            </wp:positionH>
            <wp:positionV relativeFrom="paragraph">
              <wp:posOffset>-1605280</wp:posOffset>
            </wp:positionV>
            <wp:extent cx="6124353" cy="4763386"/>
            <wp:effectExtent l="0" t="0" r="0" b="0"/>
            <wp:wrapNone/>
            <wp:docPr id="38" name="Diyagram 3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p>
    <w:p w:rsidR="00EC71A6" w:rsidRDefault="00EC71A6" w:rsidP="00EC71A6">
      <w:pPr>
        <w:ind w:firstLine="567"/>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p>
    <w:p w:rsidR="00EC71A6" w:rsidRDefault="00EC71A6" w:rsidP="00EC71A6">
      <w:pPr>
        <w:ind w:firstLine="567"/>
        <w:jc w:val="both"/>
        <w:rPr>
          <w:rFonts w:ascii="Palatino Linotype" w:hAnsi="Palatino Linotype" w:cs="Times New Roman"/>
          <w:sz w:val="28"/>
          <w:szCs w:val="28"/>
        </w:rPr>
      </w:pPr>
    </w:p>
    <w:p w:rsidR="00EC71A6" w:rsidRPr="00BD66DD" w:rsidRDefault="00EC71A6" w:rsidP="00EC71A6">
      <w:pPr>
        <w:ind w:firstLine="567"/>
        <w:jc w:val="both"/>
        <w:rPr>
          <w:rFonts w:ascii="Palatino Linotype" w:hAnsi="Palatino Linotype" w:cs="Times New Roman"/>
          <w:sz w:val="28"/>
          <w:szCs w:val="28"/>
        </w:rPr>
      </w:pPr>
      <w:r>
        <w:rPr>
          <w:rFonts w:ascii="Palatino Linotype" w:hAnsi="Palatino Linotype" w:cs="Times New Roman"/>
          <w:sz w:val="28"/>
          <w:szCs w:val="28"/>
        </w:rPr>
        <w:t xml:space="preserve">Siyasal kampanyalar bağlamında </w:t>
      </w:r>
      <w:r>
        <w:rPr>
          <w:rFonts w:ascii="Palatino Linotype" w:hAnsi="Palatino Linotype" w:cs="Times New Roman"/>
          <w:b/>
          <w:sz w:val="28"/>
          <w:szCs w:val="28"/>
        </w:rPr>
        <w:t xml:space="preserve">amaçlar/hedefler; stratejilerle ve taktiklerle daha yakından bağlantılıdır. </w:t>
      </w:r>
      <w:r>
        <w:rPr>
          <w:rFonts w:ascii="Palatino Linotype" w:hAnsi="Palatino Linotype" w:cs="Times New Roman"/>
          <w:sz w:val="28"/>
          <w:szCs w:val="28"/>
        </w:rPr>
        <w:t xml:space="preserve">Amaçlar ve hedefler, sosyo-politik ve sosyo-ekonomik konjonktüre, sahip olunan kaynaklara-imkânlara, siyasal sistemin niteliğine, seçim sistemine ve zamanın ruhuna göre güncellenebilir. </w:t>
      </w:r>
    </w:p>
    <w:p w:rsidR="00EC71A6" w:rsidRDefault="00EC71A6" w:rsidP="00EC71A6">
      <w:pPr>
        <w:ind w:firstLine="567"/>
        <w:jc w:val="both"/>
        <w:rPr>
          <w:rFonts w:ascii="Palatino Linotype" w:hAnsi="Palatino Linotype" w:cs="Times New Roman"/>
          <w:sz w:val="28"/>
          <w:szCs w:val="28"/>
        </w:rPr>
      </w:pPr>
      <w:r w:rsidRPr="00EF6C10">
        <w:rPr>
          <w:rFonts w:ascii="Palatino Linotype" w:hAnsi="Palatino Linotype" w:cs="Times New Roman"/>
          <w:sz w:val="28"/>
          <w:szCs w:val="28"/>
        </w:rPr>
        <w:t xml:space="preserve"> </w:t>
      </w:r>
      <w:r>
        <w:rPr>
          <w:rFonts w:ascii="Palatino Linotype" w:hAnsi="Palatino Linotype" w:cs="Times New Roman"/>
          <w:sz w:val="28"/>
          <w:szCs w:val="28"/>
        </w:rPr>
        <w:t xml:space="preserve">Siyasal kampanya planlaması dahilinde yukarıda ifade edilen </w:t>
      </w:r>
      <w:r w:rsidRPr="00BD66DD">
        <w:rPr>
          <w:rFonts w:ascii="Palatino Linotype" w:hAnsi="Palatino Linotype" w:cs="Times New Roman"/>
          <w:b/>
          <w:sz w:val="28"/>
          <w:szCs w:val="28"/>
        </w:rPr>
        <w:t>temel aşamaları</w:t>
      </w:r>
      <w:r>
        <w:rPr>
          <w:rFonts w:ascii="Palatino Linotype" w:hAnsi="Palatino Linotype" w:cs="Times New Roman"/>
          <w:sz w:val="28"/>
          <w:szCs w:val="28"/>
        </w:rPr>
        <w:t xml:space="preserve"> aşağıdaki tabloda şöyle detaylandırılabilir (Uztuğ, 2007: 81-105): </w:t>
      </w:r>
    </w:p>
    <w:p w:rsidR="00EC71A6" w:rsidRDefault="00EC71A6" w:rsidP="00EC71A6">
      <w:pPr>
        <w:pStyle w:val="ListeParagraf1"/>
        <w:numPr>
          <w:ilvl w:val="0"/>
          <w:numId w:val="3"/>
        </w:numPr>
        <w:ind w:left="993" w:right="706"/>
        <w:jc w:val="both"/>
        <w:rPr>
          <w:rFonts w:ascii="Palatino Linotype" w:hAnsi="Palatino Linotype" w:cs="Times New Roman"/>
          <w:sz w:val="28"/>
          <w:szCs w:val="28"/>
        </w:rPr>
      </w:pPr>
      <w:r>
        <w:rPr>
          <w:rFonts w:ascii="Palatino Linotype" w:hAnsi="Palatino Linotype" w:cs="Times New Roman"/>
          <w:b/>
          <w:sz w:val="28"/>
          <w:szCs w:val="28"/>
        </w:rPr>
        <w:t>Hazırlık Aşaması:</w:t>
      </w:r>
      <w:r>
        <w:rPr>
          <w:rFonts w:ascii="Palatino Linotype" w:hAnsi="Palatino Linotype" w:cs="Times New Roman"/>
          <w:sz w:val="28"/>
          <w:szCs w:val="28"/>
        </w:rPr>
        <w:t xml:space="preserve"> Araştırmalar; Stratejik Marka Analizi ve Stratejik Bilgi Kaynakları…</w:t>
      </w:r>
    </w:p>
    <w:p w:rsidR="00EC71A6" w:rsidRDefault="00EC71A6" w:rsidP="00EC71A6">
      <w:pPr>
        <w:pStyle w:val="ListeParagraf1"/>
        <w:numPr>
          <w:ilvl w:val="0"/>
          <w:numId w:val="3"/>
        </w:numPr>
        <w:ind w:left="993" w:right="706"/>
        <w:jc w:val="both"/>
        <w:rPr>
          <w:rFonts w:ascii="Palatino Linotype" w:hAnsi="Palatino Linotype" w:cs="Times New Roman"/>
          <w:sz w:val="28"/>
          <w:szCs w:val="28"/>
        </w:rPr>
      </w:pPr>
      <w:r>
        <w:rPr>
          <w:rFonts w:ascii="Palatino Linotype" w:hAnsi="Palatino Linotype" w:cs="Times New Roman"/>
          <w:b/>
          <w:sz w:val="28"/>
          <w:szCs w:val="28"/>
        </w:rPr>
        <w:t>Stratejinin Geliştirilmesi:</w:t>
      </w:r>
      <w:r>
        <w:rPr>
          <w:rFonts w:ascii="Palatino Linotype" w:hAnsi="Palatino Linotype" w:cs="Times New Roman"/>
          <w:sz w:val="28"/>
          <w:szCs w:val="28"/>
        </w:rPr>
        <w:t xml:space="preserve"> Kampanya yaratıcı stratejisi: Konum, Vaat, İddialar ve Kampanyanın Tonu…</w:t>
      </w:r>
    </w:p>
    <w:p w:rsidR="00EC71A6" w:rsidRDefault="00EC71A6" w:rsidP="00EC71A6">
      <w:pPr>
        <w:pStyle w:val="ListeParagraf1"/>
        <w:numPr>
          <w:ilvl w:val="0"/>
          <w:numId w:val="3"/>
        </w:numPr>
        <w:ind w:left="993" w:right="706"/>
        <w:jc w:val="both"/>
        <w:rPr>
          <w:rFonts w:ascii="Palatino Linotype" w:hAnsi="Palatino Linotype" w:cs="Times New Roman"/>
          <w:sz w:val="28"/>
          <w:szCs w:val="28"/>
        </w:rPr>
      </w:pPr>
      <w:r>
        <w:rPr>
          <w:rFonts w:ascii="Palatino Linotype" w:hAnsi="Palatino Linotype" w:cs="Times New Roman"/>
          <w:b/>
          <w:sz w:val="28"/>
          <w:szCs w:val="28"/>
        </w:rPr>
        <w:t xml:space="preserve">Örgütlenme ve Siyasal Kampanya İletişimi: </w:t>
      </w:r>
      <w:r>
        <w:rPr>
          <w:rFonts w:ascii="Palatino Linotype" w:hAnsi="Palatino Linotype" w:cs="Times New Roman"/>
          <w:sz w:val="28"/>
          <w:szCs w:val="28"/>
        </w:rPr>
        <w:t>Stratejinin yürütülmesi ve taktik…</w:t>
      </w:r>
    </w:p>
    <w:p w:rsidR="00EC71A6" w:rsidRDefault="00EC71A6" w:rsidP="00EC71A6">
      <w:pPr>
        <w:pStyle w:val="ListeParagraf1"/>
        <w:ind w:left="0" w:firstLine="709"/>
        <w:rPr>
          <w:rFonts w:ascii="Palatino Linotype" w:hAnsi="Palatino Linotype" w:cs="Times New Roman"/>
          <w:b/>
          <w:sz w:val="28"/>
          <w:szCs w:val="28"/>
        </w:rPr>
      </w:pPr>
    </w:p>
    <w:p w:rsidR="00EC71A6" w:rsidRDefault="00EC71A6" w:rsidP="00EC71A6">
      <w:pPr>
        <w:pStyle w:val="ListeParagraf1"/>
        <w:ind w:left="0" w:firstLine="709"/>
        <w:rPr>
          <w:rFonts w:ascii="Palatino Linotype" w:hAnsi="Palatino Linotype" w:cs="Times New Roman"/>
          <w:b/>
          <w:sz w:val="28"/>
          <w:szCs w:val="28"/>
        </w:rPr>
      </w:pPr>
      <w:r>
        <w:rPr>
          <w:rFonts w:ascii="Palatino Linotype" w:hAnsi="Palatino Linotype" w:cs="Times New Roman"/>
          <w:b/>
          <w:noProof/>
          <w:sz w:val="28"/>
          <w:szCs w:val="28"/>
          <w:lang w:eastAsia="tr-TR"/>
        </w:rPr>
        <mc:AlternateContent>
          <mc:Choice Requires="wpg">
            <w:drawing>
              <wp:anchor distT="0" distB="0" distL="114300" distR="114300" simplePos="0" relativeHeight="251659264" behindDoc="0" locked="0" layoutInCell="1" allowOverlap="1" wp14:anchorId="6C12314C" wp14:editId="10FA3204">
                <wp:simplePos x="0" y="0"/>
                <wp:positionH relativeFrom="column">
                  <wp:posOffset>236869</wp:posOffset>
                </wp:positionH>
                <wp:positionV relativeFrom="paragraph">
                  <wp:posOffset>74649</wp:posOffset>
                </wp:positionV>
                <wp:extent cx="6059214" cy="4514393"/>
                <wp:effectExtent l="0" t="0" r="17780" b="635"/>
                <wp:wrapNone/>
                <wp:docPr id="42" name="Grup 42"/>
                <wp:cNvGraphicFramePr/>
                <a:graphic xmlns:a="http://schemas.openxmlformats.org/drawingml/2006/main">
                  <a:graphicData uri="http://schemas.microsoft.com/office/word/2010/wordprocessingGroup">
                    <wpg:wgp>
                      <wpg:cNvGrpSpPr/>
                      <wpg:grpSpPr>
                        <a:xfrm>
                          <a:off x="0" y="0"/>
                          <a:ext cx="6059214" cy="4514393"/>
                          <a:chOff x="0" y="0"/>
                          <a:chExt cx="6059214" cy="4514393"/>
                        </a:xfrm>
                      </wpg:grpSpPr>
                      <pic:pic xmlns:pic="http://schemas.openxmlformats.org/drawingml/2006/picture">
                        <pic:nvPicPr>
                          <pic:cNvPr id="33" name="Resim 33"/>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57625" cy="2166620"/>
                          </a:xfrm>
                          <a:prstGeom prst="rect">
                            <a:avLst/>
                          </a:prstGeom>
                          <a:noFill/>
                        </pic:spPr>
                      </pic:pic>
                      <wps:wsp>
                        <wps:cNvPr id="63" name="Sağ Ayraç 63"/>
                        <wps:cNvSpPr/>
                        <wps:spPr>
                          <a:xfrm>
                            <a:off x="4040372" y="776177"/>
                            <a:ext cx="733425" cy="2647950"/>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9" name="Resim 39"/>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2232838"/>
                            <a:ext cx="3876675" cy="2281555"/>
                          </a:xfrm>
                          <a:prstGeom prst="rect">
                            <a:avLst/>
                          </a:prstGeom>
                          <a:noFill/>
                        </pic:spPr>
                      </pic:pic>
                      <wps:wsp>
                        <wps:cNvPr id="217" name="Metin Kutusu 2"/>
                        <wps:cNvSpPr txBox="1">
                          <a:spLocks noChangeArrowheads="1"/>
                        </wps:cNvSpPr>
                        <wps:spPr bwMode="auto">
                          <a:xfrm>
                            <a:off x="4901609" y="1956391"/>
                            <a:ext cx="1157605" cy="342900"/>
                          </a:xfrm>
                          <a:prstGeom prst="rect">
                            <a:avLst/>
                          </a:prstGeom>
                          <a:solidFill>
                            <a:srgbClr val="FFFFFF"/>
                          </a:solidFill>
                          <a:ln w="9525">
                            <a:solidFill>
                              <a:srgbClr val="000000"/>
                            </a:solidFill>
                            <a:miter lim="800000"/>
                            <a:headEnd/>
                            <a:tailEnd/>
                          </a:ln>
                        </wps:spPr>
                        <wps:txbx>
                          <w:txbxContent>
                            <w:p w:rsidR="00EC71A6" w:rsidRPr="00AC1767" w:rsidRDefault="00EC71A6" w:rsidP="00EC71A6">
                              <w:pPr>
                                <w:rPr>
                                  <w:b/>
                                </w:rPr>
                              </w:pPr>
                              <w:r>
                                <w:rPr>
                                  <w:b/>
                                </w:rPr>
                                <w:t>Birinci Aşama</w:t>
                              </w:r>
                            </w:p>
                          </w:txbxContent>
                        </wps:txbx>
                        <wps:bodyPr rot="0" vert="horz" wrap="square" lIns="91440" tIns="45720" rIns="91440" bIns="45720" anchor="t" anchorCtr="0">
                          <a:noAutofit/>
                        </wps:bodyPr>
                      </wps:wsp>
                    </wpg:wgp>
                  </a:graphicData>
                </a:graphic>
              </wp:anchor>
            </w:drawing>
          </mc:Choice>
          <mc:Fallback>
            <w:pict>
              <v:group w14:anchorId="6C12314C" id="Grup 42" o:spid="_x0000_s1026" style="position:absolute;left:0;text-align:left;margin-left:18.65pt;margin-top:5.9pt;width:477.1pt;height:355.45pt;z-index:251659264" coordsize="60592,451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3" o:spid="_x0000_s1027" type="#_x0000_t75" style="position:absolute;width:38576;height:21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">
                  <v:imagedata r:id="rId16" o:title=""/>
                  <v:path arrowok="t"/>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Sağ Ayraç 63" o:spid="_x0000_s1028" type="#_x0000_t88" style="position:absolute;left:40403;top:7761;width:7334;height:26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" adj="499" strokecolor="#4472c4 [3204]" strokeweight=".5pt">
                  <v:stroke joinstyle="miter"/>
                </v:shape>
                <v:shape id="Resim 39" o:spid="_x0000_s1029" type="#_x0000_t75" style="position:absolute;top:22328;width:38766;height:22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">
                  <v:imagedata r:id="rId17" o:title=""/>
                  <v:path arrowok="t"/>
                </v:shape>
                <v:shapetype id="_x0000_t202" coordsize="21600,21600" o:spt="202" path="m,l,21600r21600,l21600,xe">
                  <v:stroke joinstyle="miter"/>
                  <v:path gradientshapeok="t" o:connecttype="rect"/>
                </v:shapetype>
                <v:shape id="Metin Kutusu 2" o:spid="_x0000_s1030" type="#_x0000_t202" style="position:absolute;left:49016;top:19563;width:1157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rsidR="00EC71A6" w:rsidRPr="00AC1767" w:rsidRDefault="00EC71A6" w:rsidP="00EC71A6">
                        <w:pPr>
                          <w:rPr>
                            <w:b/>
                          </w:rPr>
                        </w:pPr>
                        <w:r>
                          <w:rPr>
                            <w:b/>
                          </w:rPr>
                          <w:t>Birinci Aşama</w:t>
                        </w:r>
                      </w:p>
                    </w:txbxContent>
                  </v:textbox>
                </v:shape>
              </v:group>
            </w:pict>
          </mc:Fallback>
        </mc:AlternateContent>
      </w: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r>
        <w:rPr>
          <w:rFonts w:ascii="Palatino Linotype" w:hAnsi="Palatino Linotype" w:cs="Times New Roman"/>
          <w:noProof/>
          <w:sz w:val="28"/>
          <w:szCs w:val="28"/>
          <w:lang w:eastAsia="tr-TR"/>
        </w:rPr>
        <mc:AlternateContent>
          <mc:Choice Requires="wpg">
            <w:drawing>
              <wp:anchor distT="0" distB="0" distL="114300" distR="114300" simplePos="0" relativeHeight="251660288" behindDoc="0" locked="0" layoutInCell="1" allowOverlap="1" wp14:anchorId="695D6B3D" wp14:editId="3FE7EE4F">
                <wp:simplePos x="0" y="0"/>
                <wp:positionH relativeFrom="page">
                  <wp:align>left</wp:align>
                </wp:positionH>
                <wp:positionV relativeFrom="paragraph">
                  <wp:posOffset>-351214</wp:posOffset>
                </wp:positionV>
                <wp:extent cx="7448550" cy="5823467"/>
                <wp:effectExtent l="0" t="0" r="0" b="0"/>
                <wp:wrapNone/>
                <wp:docPr id="41" name="Grup 41"/>
                <wp:cNvGraphicFramePr/>
                <a:graphic xmlns:a="http://schemas.openxmlformats.org/drawingml/2006/main">
                  <a:graphicData uri="http://schemas.microsoft.com/office/word/2010/wordprocessingGroup">
                    <wpg:wgp>
                      <wpg:cNvGrpSpPr/>
                      <wpg:grpSpPr>
                        <a:xfrm>
                          <a:off x="0" y="0"/>
                          <a:ext cx="7448550" cy="5823467"/>
                          <a:chOff x="0" y="0"/>
                          <a:chExt cx="7448550" cy="5823467"/>
                        </a:xfrm>
                      </wpg:grpSpPr>
                      <pic:pic xmlns:pic="http://schemas.openxmlformats.org/drawingml/2006/picture">
                        <pic:nvPicPr>
                          <pic:cNvPr id="49" name="Resim 49"/>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286539" y="212651"/>
                            <a:ext cx="3876675" cy="2129155"/>
                          </a:xfrm>
                          <a:prstGeom prst="rect">
                            <a:avLst/>
                          </a:prstGeom>
                          <a:noFill/>
                        </pic:spPr>
                      </pic:pic>
                      <wps:wsp>
                        <wps:cNvPr id="51" name="Eksi 51"/>
                        <wps:cNvSpPr/>
                        <wps:spPr>
                          <a:xfrm>
                            <a:off x="74428" y="0"/>
                            <a:ext cx="7105650" cy="64135"/>
                          </a:xfrm>
                          <a:prstGeom prst="mathMinus">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0" name="Resim 60"/>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1307804" y="2626242"/>
                            <a:ext cx="3810000" cy="3197225"/>
                          </a:xfrm>
                          <a:prstGeom prst="rect">
                            <a:avLst/>
                          </a:prstGeom>
                          <a:noFill/>
                        </pic:spPr>
                      </pic:pic>
                      <wps:wsp>
                        <wps:cNvPr id="61" name="Eksi 61"/>
                        <wps:cNvSpPr/>
                        <wps:spPr>
                          <a:xfrm>
                            <a:off x="0" y="2445489"/>
                            <a:ext cx="7448550" cy="85725"/>
                          </a:xfrm>
                          <a:prstGeom prst="mathMinus">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Sağ Ayraç 192"/>
                        <wps:cNvSpPr/>
                        <wps:spPr>
                          <a:xfrm>
                            <a:off x="5348176" y="276447"/>
                            <a:ext cx="561975" cy="1990725"/>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Metin Kutusu 2"/>
                        <wps:cNvSpPr txBox="1">
                          <a:spLocks noChangeArrowheads="1"/>
                        </wps:cNvSpPr>
                        <wps:spPr bwMode="auto">
                          <a:xfrm>
                            <a:off x="6092456" y="1073889"/>
                            <a:ext cx="1157605" cy="342900"/>
                          </a:xfrm>
                          <a:prstGeom prst="rect">
                            <a:avLst/>
                          </a:prstGeom>
                          <a:solidFill>
                            <a:srgbClr val="FFFFFF"/>
                          </a:solidFill>
                          <a:ln w="9525">
                            <a:solidFill>
                              <a:srgbClr val="000000"/>
                            </a:solidFill>
                            <a:miter lim="800000"/>
                            <a:headEnd/>
                            <a:tailEnd/>
                          </a:ln>
                        </wps:spPr>
                        <wps:txbx>
                          <w:txbxContent>
                            <w:p w:rsidR="00EC71A6" w:rsidRPr="00AC1767" w:rsidRDefault="00EC71A6" w:rsidP="00EC71A6">
                              <w:pPr>
                                <w:rPr>
                                  <w:b/>
                                </w:rPr>
                              </w:pPr>
                              <w:r>
                                <w:rPr>
                                  <w:b/>
                                </w:rPr>
                                <w:t>İkinci Aşama</w:t>
                              </w:r>
                            </w:p>
                          </w:txbxContent>
                        </wps:txbx>
                        <wps:bodyPr rot="0" vert="horz" wrap="square" lIns="91440" tIns="45720" rIns="91440" bIns="45720" anchor="t" anchorCtr="0">
                          <a:noAutofit/>
                        </wps:bodyPr>
                      </wps:wsp>
                      <wps:wsp>
                        <wps:cNvPr id="194" name="Sağ Ayraç 194"/>
                        <wps:cNvSpPr/>
                        <wps:spPr>
                          <a:xfrm>
                            <a:off x="5443870" y="2732568"/>
                            <a:ext cx="447675" cy="2047875"/>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Metin Kutusu 2"/>
                        <wps:cNvSpPr txBox="1">
                          <a:spLocks noChangeArrowheads="1"/>
                        </wps:cNvSpPr>
                        <wps:spPr bwMode="auto">
                          <a:xfrm>
                            <a:off x="6103088" y="3615070"/>
                            <a:ext cx="1157605" cy="342900"/>
                          </a:xfrm>
                          <a:prstGeom prst="rect">
                            <a:avLst/>
                          </a:prstGeom>
                          <a:solidFill>
                            <a:srgbClr val="FFFFFF"/>
                          </a:solidFill>
                          <a:ln w="9525">
                            <a:solidFill>
                              <a:srgbClr val="000000"/>
                            </a:solidFill>
                            <a:miter lim="800000"/>
                            <a:headEnd/>
                            <a:tailEnd/>
                          </a:ln>
                        </wps:spPr>
                        <wps:txbx>
                          <w:txbxContent>
                            <w:p w:rsidR="00EC71A6" w:rsidRPr="00AC1767" w:rsidRDefault="00EC71A6" w:rsidP="00EC71A6">
                              <w:pPr>
                                <w:rPr>
                                  <w:b/>
                                </w:rPr>
                              </w:pPr>
                              <w:r>
                                <w:rPr>
                                  <w:b/>
                                </w:rPr>
                                <w:t>Üçüncü Aşama</w:t>
                              </w:r>
                            </w:p>
                          </w:txbxContent>
                        </wps:txbx>
                        <wps:bodyPr rot="0" vert="horz" wrap="square" lIns="91440" tIns="45720" rIns="91440" bIns="45720" anchor="t" anchorCtr="0">
                          <a:noAutofit/>
                        </wps:bodyPr>
                      </wps:wsp>
                    </wpg:wgp>
                  </a:graphicData>
                </a:graphic>
              </wp:anchor>
            </w:drawing>
          </mc:Choice>
          <mc:Fallback>
            <w:pict>
              <v:group w14:anchorId="695D6B3D" id="Grup 41" o:spid="_x0000_s1031" style="position:absolute;left:0;text-align:left;margin-left:0;margin-top:-27.65pt;width:586.5pt;height:458.55pt;z-index:251660288;mso-position-horizontal:left;mso-position-horizontal-relative:page" coordsize="74485,582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">
                <v:shape id="Resim 49" o:spid="_x0000_s1032" type="#_x0000_t75" style="position:absolute;left:12865;top:2126;width:38767;height:21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">
                  <v:imagedata r:id="rId20" o:title=""/>
                  <v:path arrowok="t"/>
                </v:shape>
                <v:shape id="Eksi 51" o:spid="_x0000_s1033" style="position:absolute;left:744;width:71056;height:641;visibility:visible;mso-wrap-style:square;v-text-anchor:middle" coordsize="7105650,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" path="m941854,24525r5221942,l6163796,39610r-5221942,l941854,24525xe" fillcolor="#4472c4 [3204]" strokecolor="#1f3763 [1604]" strokeweight="1pt">
                  <v:stroke joinstyle="miter"/>
                  <v:path arrowok="t" o:connecttype="custom" o:connectlocs="941854,24525;6163796,24525;6163796,39610;941854,39610;941854,24525" o:connectangles="0,0,0,0,0"/>
                </v:shape>
                <v:shape id="Resim 60" o:spid="_x0000_s1034" type="#_x0000_t75" style="position:absolute;left:13078;top:26262;width:38100;height:319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">
                  <v:imagedata r:id="rId21" o:title=""/>
                  <v:path arrowok="t"/>
                </v:shape>
                <v:shape id="Eksi 61" o:spid="_x0000_s1035" style="position:absolute;top:24454;width:74485;height:858;visibility:visible;mso-wrap-style:square;v-text-anchor:middle" coordsize="7448550,85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" path="m987305,32781r5473940,l6461245,52944r-5473940,l987305,32781xe" fillcolor="#4472c4 [3204]" strokecolor="#1f3763 [1604]" strokeweight="1pt">
                  <v:stroke joinstyle="miter"/>
                  <v:path arrowok="t" o:connecttype="custom" o:connectlocs="987305,32781;6461245,32781;6461245,52944;987305,52944;987305,32781" o:connectangles="0,0,0,0,0"/>
                </v:shape>
                <v:shape id="Sağ Ayraç 192" o:spid="_x0000_s1036" type="#_x0000_t88" style="position:absolute;left:53481;top:2764;width:5620;height:199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" adj="508" strokecolor="#4472c4 [3204]" strokeweight=".5pt">
                  <v:stroke joinstyle="miter"/>
                </v:shape>
                <v:shape id="Metin Kutusu 2" o:spid="_x0000_s1037" type="#_x0000_t202" style="position:absolute;left:60924;top:10738;width:1157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">
                  <v:textbox>
                    <w:txbxContent>
                      <w:p w:rsidR="00EC71A6" w:rsidRPr="00AC1767" w:rsidRDefault="00EC71A6" w:rsidP="00EC71A6">
                        <w:pPr>
                          <w:rPr>
                            <w:b/>
                          </w:rPr>
                        </w:pPr>
                        <w:r>
                          <w:rPr>
                            <w:b/>
                          </w:rPr>
                          <w:t>İkinci Aşama</w:t>
                        </w:r>
                      </w:p>
                    </w:txbxContent>
                  </v:textbox>
                </v:shape>
                <v:shape id="Sağ Ayraç 194" o:spid="_x0000_s1038" type="#_x0000_t88" style="position:absolute;left:54438;top:27325;width:4477;height:204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" adj="393" strokecolor="#4472c4 [3204]" strokeweight=".5pt">
                  <v:stroke joinstyle="miter"/>
                </v:shape>
                <v:shape id="Metin Kutusu 2" o:spid="_x0000_s1039" type="#_x0000_t202" style="position:absolute;left:61030;top:36150;width:1157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">
                  <v:textbox>
                    <w:txbxContent>
                      <w:p w:rsidR="00EC71A6" w:rsidRPr="00AC1767" w:rsidRDefault="00EC71A6" w:rsidP="00EC71A6">
                        <w:pPr>
                          <w:rPr>
                            <w:b/>
                          </w:rPr>
                        </w:pPr>
                        <w:r>
                          <w:rPr>
                            <w:b/>
                          </w:rPr>
                          <w:t>Üçüncü Aşama</w:t>
                        </w:r>
                      </w:p>
                    </w:txbxContent>
                  </v:textbox>
                </v:shape>
                <w10:wrap anchorx="page"/>
              </v:group>
            </w:pict>
          </mc:Fallback>
        </mc:AlternateContent>
      </w: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noProof/>
          <w:sz w:val="28"/>
          <w:szCs w:val="28"/>
          <w:lang w:eastAsia="tr-TR"/>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709"/>
        <w:jc w:val="both"/>
        <w:rPr>
          <w:rFonts w:ascii="Palatino Linotype" w:hAnsi="Palatino Linotype" w:cs="Times New Roman"/>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b/>
          <w:sz w:val="28"/>
          <w:szCs w:val="28"/>
        </w:rPr>
        <w:lastRenderedPageBreak/>
        <w:t xml:space="preserve">1. Hazırlık Aşaması: </w:t>
      </w:r>
      <w:r>
        <w:rPr>
          <w:rFonts w:ascii="Palatino Linotype" w:hAnsi="Palatino Linotype" w:cs="Times New Roman"/>
          <w:sz w:val="28"/>
          <w:szCs w:val="28"/>
        </w:rPr>
        <w:t xml:space="preserve">Siyasal kampanya planlamasının ilk aşaması, </w:t>
      </w:r>
      <w:r w:rsidRPr="0000275C">
        <w:rPr>
          <w:rFonts w:ascii="Palatino Linotype" w:hAnsi="Palatino Linotype" w:cs="Times New Roman"/>
          <w:b/>
          <w:i/>
          <w:sz w:val="28"/>
          <w:szCs w:val="28"/>
        </w:rPr>
        <w:t>stratejinin belirlenmesine ve yürütülmesine yönelik çeşitli karar alanlarına ilişkin</w:t>
      </w:r>
      <w:r>
        <w:rPr>
          <w:rFonts w:ascii="Palatino Linotype" w:hAnsi="Palatino Linotype" w:cs="Times New Roman"/>
          <w:sz w:val="28"/>
          <w:szCs w:val="28"/>
        </w:rPr>
        <w:t xml:space="preserve"> </w:t>
      </w:r>
      <w:r>
        <w:rPr>
          <w:rFonts w:ascii="Palatino Linotype" w:hAnsi="Palatino Linotype" w:cs="Times New Roman"/>
          <w:b/>
          <w:sz w:val="28"/>
          <w:szCs w:val="28"/>
        </w:rPr>
        <w:t>Hazırlık Aşamasıdır</w:t>
      </w:r>
      <w:r>
        <w:rPr>
          <w:rFonts w:ascii="Palatino Linotype" w:hAnsi="Palatino Linotype" w:cs="Times New Roman"/>
          <w:sz w:val="28"/>
          <w:szCs w:val="28"/>
        </w:rPr>
        <w:t xml:space="preserve">. Siyasal partinin ya da adayın içinde bulunduğu koşulların analizi, </w:t>
      </w:r>
      <w:r>
        <w:rPr>
          <w:rFonts w:ascii="Palatino Linotype" w:hAnsi="Palatino Linotype" w:cs="Times New Roman"/>
          <w:b/>
          <w:sz w:val="28"/>
          <w:szCs w:val="28"/>
        </w:rPr>
        <w:t xml:space="preserve">içsel </w:t>
      </w:r>
      <w:r>
        <w:rPr>
          <w:rFonts w:ascii="Palatino Linotype" w:hAnsi="Palatino Linotype" w:cs="Times New Roman"/>
          <w:sz w:val="28"/>
          <w:szCs w:val="28"/>
        </w:rPr>
        <w:t xml:space="preserve">ve </w:t>
      </w:r>
      <w:r>
        <w:rPr>
          <w:rFonts w:ascii="Palatino Linotype" w:hAnsi="Palatino Linotype" w:cs="Times New Roman"/>
          <w:b/>
          <w:sz w:val="28"/>
          <w:szCs w:val="28"/>
        </w:rPr>
        <w:t xml:space="preserve">dışsal etkenleri </w:t>
      </w:r>
      <w:r w:rsidRPr="0035759E">
        <w:rPr>
          <w:rFonts w:ascii="Palatino Linotype" w:hAnsi="Palatino Linotype" w:cs="Times New Roman"/>
          <w:sz w:val="28"/>
          <w:szCs w:val="28"/>
        </w:rPr>
        <w:t>içermektedir</w:t>
      </w:r>
      <w:r>
        <w:rPr>
          <w:rFonts w:ascii="Palatino Linotype" w:hAnsi="Palatino Linotype" w:cs="Times New Roman"/>
          <w:sz w:val="28"/>
          <w:szCs w:val="28"/>
        </w:rPr>
        <w:t>. İçsel etkenler, adayın ya da siyasi partinin kendisiyle ilgili etkenlerdir. Buna göre her aday ve parti, siyasal kampanya çalışmalarına başlamadan önce amaçlarını tanımlamalı, kişisel özelliklerini, zayıf ve güçlü yönlerini, önündeki fırsat ve tehditlerin neler olduğunu, yeterliliklerini, parti örgütünün gücünü ve kaynaklarını mercek altına almalıdır</w:t>
      </w:r>
      <w:r w:rsidRPr="0035759E">
        <w:rPr>
          <w:rFonts w:ascii="Palatino Linotype" w:hAnsi="Palatino Linotype" w:cs="Times New Roman"/>
          <w:sz w:val="28"/>
          <w:szCs w:val="28"/>
        </w:rPr>
        <w:t xml:space="preserve"> (Uztuğ, 1999:</w:t>
      </w:r>
      <w:r>
        <w:rPr>
          <w:rFonts w:ascii="Palatino Linotype" w:hAnsi="Palatino Linotype" w:cs="Times New Roman"/>
          <w:b/>
          <w:sz w:val="28"/>
          <w:szCs w:val="28"/>
        </w:rPr>
        <w:t xml:space="preserve"> </w:t>
      </w:r>
      <w:r>
        <w:rPr>
          <w:rFonts w:ascii="Palatino Linotype" w:hAnsi="Palatino Linotype" w:cs="Times New Roman"/>
          <w:sz w:val="28"/>
          <w:szCs w:val="28"/>
        </w:rPr>
        <w:t xml:space="preserve">49-50).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Bu kapsamda ilk olarak siyasal parti ya da adayın marka kimlik ve konumlandırmasına ilişkin (önceden beri süregelen) üst çerçeveleri kampanya açısından tekrar ele alınmalıdır. Ardından </w:t>
      </w:r>
      <w:r w:rsidRPr="006C7AAE">
        <w:rPr>
          <w:rFonts w:ascii="Palatino Linotype" w:hAnsi="Palatino Linotype" w:cs="Times New Roman"/>
          <w:b/>
          <w:sz w:val="28"/>
          <w:szCs w:val="28"/>
        </w:rPr>
        <w:t>içsel analize</w:t>
      </w:r>
      <w:r>
        <w:rPr>
          <w:rFonts w:ascii="Palatino Linotype" w:hAnsi="Palatino Linotype" w:cs="Times New Roman"/>
          <w:sz w:val="28"/>
          <w:szCs w:val="28"/>
        </w:rPr>
        <w:t xml:space="preserve"> ilişkin eldeki araştırmalar ve analizlere sıra gelmektedir. Burada kampanyaya yönelik </w:t>
      </w:r>
      <w:r w:rsidRPr="006C7AAE">
        <w:rPr>
          <w:rFonts w:ascii="Palatino Linotype" w:hAnsi="Palatino Linotype" w:cs="Times New Roman"/>
          <w:b/>
          <w:i/>
          <w:sz w:val="28"/>
          <w:szCs w:val="28"/>
        </w:rPr>
        <w:t>mali güç, insan kaynakları, çeşitli imaj araştırmaları, medya takipleri sonucu oluşan çeşitli raporlar ve parti örgütlerinden gelen bilgilerle</w:t>
      </w:r>
      <w:r>
        <w:rPr>
          <w:rFonts w:ascii="Palatino Linotype" w:hAnsi="Palatino Linotype" w:cs="Times New Roman"/>
          <w:sz w:val="28"/>
          <w:szCs w:val="28"/>
        </w:rPr>
        <w:t xml:space="preserve"> kampanya öncesi çok yönlü bir </w:t>
      </w:r>
      <w:r>
        <w:rPr>
          <w:rFonts w:ascii="Palatino Linotype" w:hAnsi="Palatino Linotype" w:cs="Times New Roman"/>
          <w:b/>
          <w:sz w:val="28"/>
          <w:szCs w:val="28"/>
        </w:rPr>
        <w:t>içsel durum analizi</w:t>
      </w:r>
      <w:r>
        <w:rPr>
          <w:rFonts w:ascii="Palatino Linotype" w:hAnsi="Palatino Linotype" w:cs="Times New Roman"/>
          <w:sz w:val="28"/>
          <w:szCs w:val="28"/>
        </w:rPr>
        <w:t xml:space="preserve"> yapılmalıdır. Bu aşamada karar almaktan daha çok; </w:t>
      </w:r>
      <w:r w:rsidRPr="006C7AAE">
        <w:rPr>
          <w:rFonts w:ascii="Palatino Linotype" w:hAnsi="Palatino Linotype" w:cs="Times New Roman"/>
          <w:b/>
          <w:i/>
          <w:sz w:val="28"/>
          <w:szCs w:val="28"/>
        </w:rPr>
        <w:t>güç ve sınırlılıkların görülmesi-belirlenmesi</w:t>
      </w:r>
      <w:r>
        <w:rPr>
          <w:rFonts w:ascii="Palatino Linotype" w:hAnsi="Palatino Linotype" w:cs="Times New Roman"/>
          <w:sz w:val="28"/>
          <w:szCs w:val="28"/>
        </w:rPr>
        <w:t xml:space="preserve"> esas noktadır (Uztuğ, 2007: 90-92). </w:t>
      </w:r>
    </w:p>
    <w:p w:rsidR="00EC71A6" w:rsidRPr="00462E8C"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Durum analizi veya içsel durum analizi bağlamında </w:t>
      </w:r>
      <w:r w:rsidRPr="00462E8C">
        <w:rPr>
          <w:rFonts w:ascii="Palatino Linotype" w:hAnsi="Palatino Linotype" w:cs="Times New Roman"/>
          <w:b/>
          <w:sz w:val="28"/>
          <w:szCs w:val="28"/>
        </w:rPr>
        <w:t>SWOT Analizi</w:t>
      </w:r>
      <w:r>
        <w:rPr>
          <w:rFonts w:ascii="Palatino Linotype" w:hAnsi="Palatino Linotype" w:cs="Times New Roman"/>
          <w:sz w:val="28"/>
          <w:szCs w:val="28"/>
        </w:rPr>
        <w:t xml:space="preserve"> adı verilen bir yöntem oldukça işlevsel bir yöntem olarak kabul edilmekte ve kullanılmaktadır. Bu yöntem, politik kampanyaların planlanması ve yönetimi sürecinde partileri, adayları veya mekanizmaları incelemekte kullanılan, durum analizinde faydalanılan oldukça popüler bir uygulamadır. Bu yöntemde </w:t>
      </w:r>
      <w:r>
        <w:rPr>
          <w:rFonts w:ascii="Palatino Linotype" w:hAnsi="Palatino Linotype" w:cs="Times New Roman"/>
          <w:b/>
          <w:sz w:val="28"/>
          <w:szCs w:val="28"/>
        </w:rPr>
        <w:t xml:space="preserve">güçlü/strength </w:t>
      </w:r>
      <w:r>
        <w:rPr>
          <w:rFonts w:ascii="Palatino Linotype" w:hAnsi="Palatino Linotype" w:cs="Times New Roman"/>
          <w:sz w:val="28"/>
          <w:szCs w:val="28"/>
        </w:rPr>
        <w:t xml:space="preserve">ve </w:t>
      </w:r>
      <w:r>
        <w:rPr>
          <w:rFonts w:ascii="Palatino Linotype" w:hAnsi="Palatino Linotype" w:cs="Times New Roman"/>
          <w:b/>
          <w:sz w:val="28"/>
          <w:szCs w:val="28"/>
        </w:rPr>
        <w:t xml:space="preserve">zayıf/weakness yönlerin; </w:t>
      </w:r>
      <w:r>
        <w:rPr>
          <w:rFonts w:ascii="Palatino Linotype" w:hAnsi="Palatino Linotype" w:cs="Times New Roman"/>
          <w:b/>
          <w:sz w:val="28"/>
          <w:szCs w:val="28"/>
        </w:rPr>
        <w:lastRenderedPageBreak/>
        <w:t xml:space="preserve">fırsatlar/opportunity </w:t>
      </w:r>
      <w:r>
        <w:rPr>
          <w:rFonts w:ascii="Palatino Linotype" w:hAnsi="Palatino Linotype" w:cs="Times New Roman"/>
          <w:sz w:val="28"/>
          <w:szCs w:val="28"/>
        </w:rPr>
        <w:t xml:space="preserve">ve </w:t>
      </w:r>
      <w:r>
        <w:rPr>
          <w:rFonts w:ascii="Palatino Linotype" w:hAnsi="Palatino Linotype" w:cs="Times New Roman"/>
          <w:b/>
          <w:sz w:val="28"/>
          <w:szCs w:val="28"/>
        </w:rPr>
        <w:t xml:space="preserve">tehditler/threat </w:t>
      </w:r>
      <w:r>
        <w:rPr>
          <w:rFonts w:ascii="Palatino Linotype" w:hAnsi="Palatino Linotype" w:cs="Times New Roman"/>
          <w:sz w:val="28"/>
          <w:szCs w:val="28"/>
        </w:rPr>
        <w:t xml:space="preserve">ile </w:t>
      </w:r>
      <w:r>
        <w:rPr>
          <w:rFonts w:ascii="Palatino Linotype" w:hAnsi="Palatino Linotype" w:cs="Times New Roman"/>
          <w:b/>
          <w:sz w:val="28"/>
          <w:szCs w:val="28"/>
        </w:rPr>
        <w:t xml:space="preserve">karşı karşıya getirilişi, </w:t>
      </w:r>
      <w:r>
        <w:rPr>
          <w:rFonts w:ascii="Palatino Linotype" w:hAnsi="Palatino Linotype" w:cs="Times New Roman"/>
          <w:sz w:val="28"/>
          <w:szCs w:val="28"/>
        </w:rPr>
        <w:t xml:space="preserve">bu analizin temelini oluşturmaktadır (Keskin, 2016: 134-135).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Daha sonra; kampanya yaratıcı stratejisinin (kampanyada kimi hedef alacağımız, neyi nasıl söyleyeceğimiz) geliştirilmesi için </w:t>
      </w:r>
      <w:r w:rsidRPr="006C7AAE">
        <w:rPr>
          <w:rFonts w:ascii="Palatino Linotype" w:hAnsi="Palatino Linotype" w:cs="Times New Roman"/>
          <w:b/>
          <w:i/>
          <w:sz w:val="28"/>
          <w:szCs w:val="28"/>
        </w:rPr>
        <w:t>zemini oluşturacak ve temel dayanak noktası işlevi görecek</w:t>
      </w:r>
      <w:r>
        <w:rPr>
          <w:rFonts w:ascii="Palatino Linotype" w:hAnsi="Palatino Linotype" w:cs="Times New Roman"/>
          <w:sz w:val="28"/>
          <w:szCs w:val="28"/>
        </w:rPr>
        <w:t xml:space="preserve"> “</w:t>
      </w:r>
      <w:r>
        <w:rPr>
          <w:rFonts w:ascii="Palatino Linotype" w:hAnsi="Palatino Linotype" w:cs="Times New Roman"/>
          <w:b/>
          <w:sz w:val="28"/>
          <w:szCs w:val="28"/>
        </w:rPr>
        <w:t>Stratejik Bilgi Kaynaklarının Derlenmesi ve Yorumlanması”</w:t>
      </w:r>
      <w:r>
        <w:rPr>
          <w:rFonts w:ascii="Palatino Linotype" w:hAnsi="Palatino Linotype" w:cs="Times New Roman"/>
          <w:sz w:val="28"/>
          <w:szCs w:val="28"/>
        </w:rPr>
        <w:t xml:space="preserve"> süreci, hem hazırlık aşaması bağlamında hem de kampanyanın daha sonraki planlamasına ilişkin en kritik safhalardan birini oluşturmaktadır. Durum, rakip, Pazar ve seçmen araştırmaları gerçekleştirmek suretiyle stratejiyi oluşturmak için gerekli bilgilere bu aşamada ulaşılır. Genel olarak siyasal kampanya analiz ve araştırmaları; </w:t>
      </w:r>
      <w:r>
        <w:rPr>
          <w:rFonts w:ascii="Palatino Linotype" w:hAnsi="Palatino Linotype" w:cs="Times New Roman"/>
          <w:b/>
          <w:sz w:val="28"/>
          <w:szCs w:val="28"/>
        </w:rPr>
        <w:t xml:space="preserve">pazar-rakipler, aday, kamuoyu ve konular gibi ögeler </w:t>
      </w:r>
      <w:r>
        <w:rPr>
          <w:rFonts w:ascii="Palatino Linotype" w:hAnsi="Palatino Linotype" w:cs="Times New Roman"/>
          <w:sz w:val="28"/>
          <w:szCs w:val="28"/>
        </w:rPr>
        <w:t>üzerinde yoğunlaşmaktadır. Bu bilgiler, stratejik kararların dayanaklarını ve kampanya sınırlılıklarının belirlenmesi açısından temel referans kaynaklarını oluşturmaktadır (Uztuğ, 2007: 90-92).</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b/>
          <w:sz w:val="28"/>
          <w:szCs w:val="28"/>
        </w:rPr>
        <w:t xml:space="preserve">Aday açısından araştırmalar; </w:t>
      </w:r>
      <w:r>
        <w:rPr>
          <w:rFonts w:ascii="Palatino Linotype" w:hAnsi="Palatino Linotype" w:cs="Times New Roman"/>
          <w:sz w:val="28"/>
          <w:szCs w:val="28"/>
        </w:rPr>
        <w:t xml:space="preserve">seçmenlerin adayları nasıl gördüklerini ve seçmenler ile adaylar arasında ne tür benzer özelliklerin var olduğunu ortaya çıkartmak açısından önem kazanmaktadır. </w:t>
      </w:r>
      <w:r>
        <w:rPr>
          <w:rFonts w:ascii="Palatino Linotype" w:hAnsi="Palatino Linotype" w:cs="Times New Roman"/>
          <w:b/>
          <w:sz w:val="28"/>
          <w:szCs w:val="28"/>
        </w:rPr>
        <w:t xml:space="preserve">Seçmenlere ve kamuoyuna yönelik araştırmalar, </w:t>
      </w:r>
      <w:r>
        <w:rPr>
          <w:rFonts w:ascii="Palatino Linotype" w:hAnsi="Palatino Linotype" w:cs="Times New Roman"/>
          <w:sz w:val="28"/>
          <w:szCs w:val="28"/>
        </w:rPr>
        <w:t xml:space="preserve">oy verme kalıpları, oy vermenin demografik bağlantıları ve seçmenlerin tutumlarını mercek altına almaktadır. </w:t>
      </w:r>
      <w:r>
        <w:rPr>
          <w:rFonts w:ascii="Palatino Linotype" w:hAnsi="Palatino Linotype" w:cs="Times New Roman"/>
          <w:b/>
          <w:sz w:val="28"/>
          <w:szCs w:val="28"/>
        </w:rPr>
        <w:t xml:space="preserve">Konuya yönelik araştırmalar, </w:t>
      </w:r>
      <w:r>
        <w:rPr>
          <w:rFonts w:ascii="Palatino Linotype" w:hAnsi="Palatino Linotype" w:cs="Times New Roman"/>
          <w:sz w:val="28"/>
          <w:szCs w:val="28"/>
        </w:rPr>
        <w:t xml:space="preserve">stratejinin geliştirilmesinde dikkate alınacak temaların belirlenmesi en temel katkıyı sağlamakta ve gündem oluşturma noktasında hangi sorun alanları üzerine yoğunlaşılması gerektiği hususunda kayda değer ipuçları sağlamaktadır (Uztuğ, 1999: 51). </w:t>
      </w:r>
      <w:r>
        <w:rPr>
          <w:rFonts w:ascii="Palatino Linotype" w:hAnsi="Palatino Linotype" w:cs="Times New Roman"/>
          <w:b/>
          <w:sz w:val="28"/>
          <w:szCs w:val="28"/>
        </w:rPr>
        <w:t xml:space="preserve">Rakiplere yönelik araştırmalar </w:t>
      </w:r>
      <w:r>
        <w:rPr>
          <w:rFonts w:ascii="Palatino Linotype" w:hAnsi="Palatino Linotype" w:cs="Times New Roman"/>
          <w:sz w:val="28"/>
          <w:szCs w:val="28"/>
        </w:rPr>
        <w:t xml:space="preserve">ise siyasal pazardaki diğer aktörlerin hangi açılardan hedef alınması gerektiği, rakiplerden </w:t>
      </w:r>
      <w:r>
        <w:rPr>
          <w:rFonts w:ascii="Palatino Linotype" w:hAnsi="Palatino Linotype" w:cs="Times New Roman"/>
          <w:sz w:val="28"/>
          <w:szCs w:val="28"/>
        </w:rPr>
        <w:lastRenderedPageBreak/>
        <w:t xml:space="preserve">hangi noktalarda farklılık geliştirilebileceği, muhtemel rakip saldırılar karşısında nasıl bir hareket tarzı belirleneceği gibi hususlarda önemli bir veri kaynağı sağlamaktadır. </w:t>
      </w:r>
    </w:p>
    <w:p w:rsidR="00EC71A6" w:rsidRPr="005D3B84"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Tüm araştırmalar ve toplanan veriler; stratejik kararların alınmasına rehberlik etmesi açısından da siyasal kampanya yönetiminin zeminini veya çıkış noktasını teşkil etmektedir. Örneğin araştırmalar; hangi seçim bölgelerine ağırlık verileceği, hangi seçim bölgelerine zaman ve para harcanması gerektiği gibi konuların saptanmasına yardımcı niteliktedir. Bu tür araştırmalar; </w:t>
      </w:r>
      <w:r>
        <w:rPr>
          <w:rFonts w:ascii="Palatino Linotype" w:hAnsi="Palatino Linotype" w:cs="Times New Roman"/>
          <w:b/>
          <w:sz w:val="28"/>
          <w:szCs w:val="28"/>
        </w:rPr>
        <w:t xml:space="preserve">geçmiş seçim verileri, yerel saha araştırmaları ile o bölgede parti ya da adayın durumunu sergilemektedir. </w:t>
      </w:r>
      <w:r>
        <w:rPr>
          <w:rFonts w:ascii="Palatino Linotype" w:hAnsi="Palatino Linotype" w:cs="Times New Roman"/>
          <w:sz w:val="28"/>
          <w:szCs w:val="28"/>
        </w:rPr>
        <w:t xml:space="preserve">Bu doğrultuda seçim bölgesine gerçekleştirilecek ziyaretin zamanı, yapılacak siyasal konuşmanın tonu, konu başlıkları, söylemler, örgütlenmede izlenebilecek efektif taktikler daha sağlıklı belirlenebilecektir. Örneğin tarihsel süreçte hiçbir varlık gösterilemeyen ve mevcut seçimde de parti ya da adayın seçimden başarılı çıkma olasılığının az olduğu verisi, o bölgeye yönelik icra edilecek çalışmadan hem enerji hem de ekonomik açılardan zarar edilmesini önleyebilir (Uztuğ, 1999: 51-52).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Hazırlık Aşaması içinde kampanyanın uygulanmasında </w:t>
      </w:r>
      <w:r w:rsidRPr="00183E17">
        <w:rPr>
          <w:rFonts w:ascii="Palatino Linotype" w:hAnsi="Palatino Linotype" w:cs="Times New Roman"/>
          <w:b/>
          <w:sz w:val="28"/>
          <w:szCs w:val="28"/>
        </w:rPr>
        <w:t>hizmet alınacak belirli kişi ya da kuruluşların da seçimleri</w:t>
      </w:r>
      <w:r>
        <w:rPr>
          <w:rFonts w:ascii="Palatino Linotype" w:hAnsi="Palatino Linotype" w:cs="Times New Roman"/>
          <w:sz w:val="28"/>
          <w:szCs w:val="28"/>
        </w:rPr>
        <w:t xml:space="preserve"> ve bunlarla </w:t>
      </w:r>
      <w:r w:rsidRPr="00183E17">
        <w:rPr>
          <w:rFonts w:ascii="Palatino Linotype" w:hAnsi="Palatino Linotype" w:cs="Times New Roman"/>
          <w:b/>
          <w:sz w:val="28"/>
          <w:szCs w:val="28"/>
        </w:rPr>
        <w:t>çalışma biçimlerinin, ilkelerinin ve ilişki</w:t>
      </w:r>
      <w:r>
        <w:rPr>
          <w:rFonts w:ascii="Palatino Linotype" w:hAnsi="Palatino Linotype" w:cs="Times New Roman"/>
          <w:b/>
          <w:sz w:val="28"/>
          <w:szCs w:val="28"/>
        </w:rPr>
        <w:t>, görev ve sorumluluk</w:t>
      </w:r>
      <w:r w:rsidRPr="00183E17">
        <w:rPr>
          <w:rFonts w:ascii="Palatino Linotype" w:hAnsi="Palatino Linotype" w:cs="Times New Roman"/>
          <w:b/>
          <w:sz w:val="28"/>
          <w:szCs w:val="28"/>
        </w:rPr>
        <w:t xml:space="preserve"> dinamiklerinin</w:t>
      </w:r>
      <w:r>
        <w:rPr>
          <w:rFonts w:ascii="Palatino Linotype" w:hAnsi="Palatino Linotype" w:cs="Times New Roman"/>
          <w:sz w:val="28"/>
          <w:szCs w:val="28"/>
        </w:rPr>
        <w:t>/</w:t>
      </w:r>
      <w:r w:rsidRPr="00183E17">
        <w:rPr>
          <w:rFonts w:ascii="Palatino Linotype" w:hAnsi="Palatino Linotype" w:cs="Times New Roman"/>
          <w:b/>
          <w:sz w:val="28"/>
          <w:szCs w:val="28"/>
        </w:rPr>
        <w:t>ağının belirlenmesi</w:t>
      </w:r>
      <w:r>
        <w:rPr>
          <w:rFonts w:ascii="Palatino Linotype" w:hAnsi="Palatino Linotype" w:cs="Times New Roman"/>
          <w:sz w:val="28"/>
          <w:szCs w:val="28"/>
        </w:rPr>
        <w:t xml:space="preserve">, önemli bir gerekliliktir (Uztuğ, 2007: 90-92).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Bu kapsamda modern bir seçim kampanyasının örgütlenmesi ve bu organizasyon içinde yer alan temel aktörler/sorumlular/görevliler şu şekilde kategorize edilebilir (akt. Kalender, 2000: 101): </w:t>
      </w: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b/>
        </w:rPr>
      </w:pPr>
    </w:p>
    <w:p w:rsidR="00EC71A6" w:rsidRDefault="00EC71A6" w:rsidP="00EC71A6">
      <w:pPr>
        <w:pStyle w:val="ListeParagraf1"/>
        <w:ind w:left="0" w:firstLine="567"/>
        <w:jc w:val="center"/>
        <w:rPr>
          <w:rFonts w:ascii="Palatino Linotype" w:hAnsi="Palatino Linotype" w:cs="Times New Roman"/>
        </w:rPr>
      </w:pPr>
      <w:r w:rsidRPr="004419D7">
        <w:rPr>
          <w:rFonts w:ascii="Palatino Linotype" w:hAnsi="Palatino Linotype" w:cs="Times New Roman"/>
          <w:b/>
        </w:rPr>
        <w:t xml:space="preserve">Şekil 5. </w:t>
      </w:r>
      <w:r w:rsidRPr="004419D7">
        <w:rPr>
          <w:rFonts w:ascii="Palatino Linotype" w:hAnsi="Palatino Linotype" w:cs="Times New Roman"/>
        </w:rPr>
        <w:t>Siyasal Kampanya Örgütlenmesi</w:t>
      </w:r>
    </w:p>
    <w:p w:rsidR="00EC71A6" w:rsidRDefault="00EC71A6" w:rsidP="00EC71A6">
      <w:pPr>
        <w:pStyle w:val="ListeParagraf1"/>
        <w:ind w:left="0" w:firstLine="567"/>
        <w:jc w:val="both"/>
        <w:rPr>
          <w:rFonts w:ascii="Palatino Linotype" w:hAnsi="Palatino Linotype" w:cs="Times New Roman"/>
          <w:b/>
          <w:sz w:val="28"/>
          <w:szCs w:val="28"/>
        </w:rPr>
      </w:pPr>
      <w:r w:rsidRPr="00BE0221">
        <w:rPr>
          <w:rFonts w:ascii="Palatino Linotype" w:hAnsi="Palatino Linotype" w:cs="Times New Roman"/>
          <w:noProof/>
          <w:sz w:val="28"/>
          <w:szCs w:val="28"/>
          <w:lang w:eastAsia="tr-TR"/>
        </w:rPr>
        <w:drawing>
          <wp:anchor distT="0" distB="0" distL="114300" distR="114300" simplePos="0" relativeHeight="251662336" behindDoc="1" locked="0" layoutInCell="1" allowOverlap="1" wp14:anchorId="3FAE1CCC" wp14:editId="15939E9F">
            <wp:simplePos x="0" y="0"/>
            <wp:positionH relativeFrom="margin">
              <wp:posOffset>490854</wp:posOffset>
            </wp:positionH>
            <wp:positionV relativeFrom="paragraph">
              <wp:posOffset>11430</wp:posOffset>
            </wp:positionV>
            <wp:extent cx="5019675" cy="6208292"/>
            <wp:effectExtent l="0" t="0" r="0" b="2540"/>
            <wp:wrapNone/>
            <wp:docPr id="40" name="Resim 40" descr="D:\AKADEMİK KAYITLAR. ONUR BEKİROĞLU\AKADEMİK BELGELER\DERSLER\SİYASAL KAMPANYA YÖNETİMİ\Görseller\Seçim Kampanyası Organizasyon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KADEMİK KAYITLAR. ONUR BEKİROĞLU\AKADEMİK BELGELER\DERSLER\SİYASAL KAMPANYA YÖNETİMİ\Görseller\Seçim Kampanyası Organizasyonu.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1832"/>
                    <a:stretch/>
                  </pic:blipFill>
                  <pic:spPr bwMode="auto">
                    <a:xfrm>
                      <a:off x="0" y="0"/>
                      <a:ext cx="5025624" cy="6215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Siyasal kampanya planlaması ve yönetimi sürecinde yer alacak görevliler; genel olarak </w:t>
      </w:r>
      <w:r>
        <w:rPr>
          <w:rFonts w:ascii="Palatino Linotype" w:hAnsi="Palatino Linotype" w:cs="Times New Roman"/>
          <w:b/>
          <w:sz w:val="28"/>
          <w:szCs w:val="28"/>
        </w:rPr>
        <w:t xml:space="preserve">profesyoneller ve gönüllüler </w:t>
      </w:r>
      <w:r>
        <w:rPr>
          <w:rFonts w:ascii="Palatino Linotype" w:hAnsi="Palatino Linotype" w:cs="Times New Roman"/>
          <w:sz w:val="28"/>
          <w:szCs w:val="28"/>
        </w:rPr>
        <w:t xml:space="preserve">şeklinde iki başlık altında da ele alınabilir. Profesyoneller kapsamında siyasal kampanyanın başındaki kişi olarak </w:t>
      </w:r>
      <w:r>
        <w:rPr>
          <w:rFonts w:ascii="Palatino Linotype" w:hAnsi="Palatino Linotype" w:cs="Times New Roman"/>
          <w:b/>
          <w:sz w:val="28"/>
          <w:szCs w:val="28"/>
        </w:rPr>
        <w:t xml:space="preserve">kampanya koordinatörü </w:t>
      </w:r>
      <w:r>
        <w:rPr>
          <w:rFonts w:ascii="Palatino Linotype" w:hAnsi="Palatino Linotype" w:cs="Times New Roman"/>
          <w:sz w:val="28"/>
          <w:szCs w:val="28"/>
        </w:rPr>
        <w:t xml:space="preserve">gelmektedir. Diğer görevliler ise hem siyasal iletişim uzmanlıkları hem de iletişim faaliyetlerinin akışına katkı sağlayacak birtakım görevlilerden oluşmaktadır. Bunlar; </w:t>
      </w:r>
      <w:r>
        <w:rPr>
          <w:rFonts w:ascii="Palatino Linotype" w:hAnsi="Palatino Linotype" w:cs="Times New Roman"/>
          <w:b/>
          <w:sz w:val="28"/>
          <w:szCs w:val="28"/>
        </w:rPr>
        <w:t xml:space="preserve">mali koordinatör, hukuk danışmanı, basın sözcüsü, halkla ilişkiler uzmanı, strateji ekibi, teknik uzman, reklamcı, araştırmacı, imaj maker, yerel kültür danışmanı (yerel seçimler için), sekreterya, arşiv uzmanı, fotoğrafçı, kameraman, metin yazarı, web tasarımcısı, sosyal medya uzmanı, servis elemanı, ulaştırma elemanı </w:t>
      </w:r>
      <w:r>
        <w:rPr>
          <w:rFonts w:ascii="Palatino Linotype" w:hAnsi="Palatino Linotype" w:cs="Times New Roman"/>
          <w:sz w:val="28"/>
          <w:szCs w:val="28"/>
        </w:rPr>
        <w:t xml:space="preserve">şeklinde sıralanabilir. </w:t>
      </w:r>
      <w:r>
        <w:rPr>
          <w:rFonts w:ascii="Palatino Linotype" w:hAnsi="Palatino Linotype" w:cs="Times New Roman"/>
          <w:b/>
          <w:sz w:val="28"/>
          <w:szCs w:val="28"/>
        </w:rPr>
        <w:t xml:space="preserve">Gönüllüler </w:t>
      </w:r>
      <w:r>
        <w:rPr>
          <w:rFonts w:ascii="Palatino Linotype" w:hAnsi="Palatino Linotype" w:cs="Times New Roman"/>
          <w:sz w:val="28"/>
          <w:szCs w:val="28"/>
        </w:rPr>
        <w:t xml:space="preserve">ise hem yakın çevreden o parti ve adaya inanıp güvenen hem de partinin üyeleri içinden çıkabilir. Siyasal kampanyanın her evresinde parti ve adaya destek verecek bu unsurların bir </w:t>
      </w:r>
      <w:r>
        <w:rPr>
          <w:rFonts w:ascii="Palatino Linotype" w:hAnsi="Palatino Linotype" w:cs="Times New Roman"/>
          <w:b/>
          <w:sz w:val="28"/>
          <w:szCs w:val="28"/>
        </w:rPr>
        <w:t xml:space="preserve">gönüllü organizasyonu </w:t>
      </w:r>
      <w:r>
        <w:rPr>
          <w:rFonts w:ascii="Palatino Linotype" w:hAnsi="Palatino Linotype" w:cs="Times New Roman"/>
          <w:sz w:val="28"/>
          <w:szCs w:val="28"/>
        </w:rPr>
        <w:t xml:space="preserve">çerçevesinde etkin ve verimli biçimde değerlendirilmesi gerekmektedir. Bu kapsamda yapılması gereken ilk iş; gönüllü organizasyonu liderliğini ve iş tanımlarını belirlemektir. Gönüllü faaliyetleri dikkatlice tanımlanmalı ve gönüllülerin siyasal kampanyanın genel stratejisiyle uyum içinde çalışmaları temin edilmelidir (Dirlik ve Altunay, 2004: 6-8). </w:t>
      </w:r>
    </w:p>
    <w:p w:rsidR="00EC71A6" w:rsidRPr="0078143E" w:rsidRDefault="00EC71A6" w:rsidP="00EC71A6">
      <w:pPr>
        <w:ind w:firstLine="567"/>
        <w:jc w:val="both"/>
        <w:rPr>
          <w:rFonts w:ascii="Palatino Linotype" w:hAnsi="Palatino Linotype" w:cs="Times New Roman"/>
          <w:sz w:val="28"/>
          <w:szCs w:val="28"/>
        </w:rPr>
      </w:pPr>
      <w:r w:rsidRPr="0078143E">
        <w:rPr>
          <w:rFonts w:ascii="Palatino Linotype" w:hAnsi="Palatino Linotype" w:cs="Times New Roman"/>
          <w:sz w:val="28"/>
          <w:szCs w:val="28"/>
        </w:rPr>
        <w:lastRenderedPageBreak/>
        <w:t xml:space="preserve">Kampanya örgütlenmesine yönelik çeşitli gerekliliklerin ve yapılması gerekenlerin şu noktalara odaklanması ve bunları netleştirerek karara bağlaması son derece önemlidir (Uztuğ, 2007: 104-105): </w:t>
      </w:r>
    </w:p>
    <w:p w:rsidR="00EC71A6" w:rsidRPr="00992CB3" w:rsidRDefault="00EC71A6" w:rsidP="00EC71A6">
      <w:pPr>
        <w:pStyle w:val="ListeParagraf1"/>
        <w:numPr>
          <w:ilvl w:val="0"/>
          <w:numId w:val="18"/>
        </w:numPr>
        <w:jc w:val="both"/>
        <w:rPr>
          <w:rFonts w:ascii="Palatino Linotype" w:hAnsi="Palatino Linotype" w:cs="Times New Roman"/>
          <w:sz w:val="28"/>
          <w:szCs w:val="28"/>
        </w:rPr>
      </w:pPr>
      <w:r w:rsidRPr="00992CB3">
        <w:rPr>
          <w:rFonts w:ascii="Palatino Linotype" w:hAnsi="Palatino Linotype" w:cs="Times New Roman"/>
          <w:sz w:val="28"/>
          <w:szCs w:val="28"/>
        </w:rPr>
        <w:t>Genel merkez iletişim birimi ile ilişkilerin yapısının ve işleyişinin belirlenmesi</w:t>
      </w:r>
      <w:r>
        <w:rPr>
          <w:rFonts w:ascii="Palatino Linotype" w:hAnsi="Palatino Linotype" w:cs="Times New Roman"/>
          <w:sz w:val="28"/>
          <w:szCs w:val="28"/>
        </w:rPr>
        <w:t xml:space="preserve">. </w:t>
      </w:r>
    </w:p>
    <w:p w:rsidR="00EC71A6" w:rsidRPr="00992CB3" w:rsidRDefault="00EC71A6" w:rsidP="00EC71A6">
      <w:pPr>
        <w:pStyle w:val="ListeParagraf1"/>
        <w:numPr>
          <w:ilvl w:val="0"/>
          <w:numId w:val="18"/>
        </w:numPr>
        <w:jc w:val="both"/>
        <w:rPr>
          <w:rFonts w:ascii="Palatino Linotype" w:hAnsi="Palatino Linotype" w:cs="Times New Roman"/>
          <w:sz w:val="28"/>
          <w:szCs w:val="28"/>
        </w:rPr>
      </w:pPr>
      <w:r w:rsidRPr="00992CB3">
        <w:rPr>
          <w:rFonts w:ascii="Palatino Linotype" w:hAnsi="Palatino Linotype" w:cs="Times New Roman"/>
          <w:sz w:val="28"/>
          <w:szCs w:val="28"/>
        </w:rPr>
        <w:t>Bütçe ve kampanya takvimine uygun bir şekilde görev alacak gönüllüler ve profesyonel hizmet alınacakların eşgüdümünün sağlanması</w:t>
      </w:r>
      <w:r>
        <w:rPr>
          <w:rFonts w:ascii="Palatino Linotype" w:hAnsi="Palatino Linotype" w:cs="Times New Roman"/>
          <w:sz w:val="28"/>
          <w:szCs w:val="28"/>
        </w:rPr>
        <w:t xml:space="preserve">. </w:t>
      </w:r>
    </w:p>
    <w:p w:rsidR="00EC71A6" w:rsidRPr="00992CB3" w:rsidRDefault="00EC71A6" w:rsidP="00EC71A6">
      <w:pPr>
        <w:pStyle w:val="ListeParagraf1"/>
        <w:numPr>
          <w:ilvl w:val="0"/>
          <w:numId w:val="18"/>
        </w:numPr>
        <w:jc w:val="both"/>
        <w:rPr>
          <w:rFonts w:ascii="Palatino Linotype" w:hAnsi="Palatino Linotype" w:cs="Times New Roman"/>
          <w:sz w:val="28"/>
          <w:szCs w:val="28"/>
        </w:rPr>
      </w:pPr>
      <w:r w:rsidRPr="00992CB3">
        <w:rPr>
          <w:rFonts w:ascii="Palatino Linotype" w:hAnsi="Palatino Linotype" w:cs="Times New Roman"/>
          <w:sz w:val="28"/>
          <w:szCs w:val="28"/>
        </w:rPr>
        <w:t>Parti il, ilçe örgütleri ile iyi ilişkiler geliştir</w:t>
      </w:r>
      <w:r>
        <w:rPr>
          <w:rFonts w:ascii="Palatino Linotype" w:hAnsi="Palatino Linotype" w:cs="Times New Roman"/>
          <w:sz w:val="28"/>
          <w:szCs w:val="28"/>
        </w:rPr>
        <w:t>ilmesi</w:t>
      </w:r>
      <w:r w:rsidRPr="00992CB3">
        <w:rPr>
          <w:rFonts w:ascii="Palatino Linotype" w:hAnsi="Palatino Linotype" w:cs="Times New Roman"/>
          <w:sz w:val="28"/>
          <w:szCs w:val="28"/>
        </w:rPr>
        <w:t>. Kampanya heyecanının ve aday-parti mesajlarının paylaşılmasını, benimsenmesini sağlamak</w:t>
      </w:r>
      <w:r>
        <w:rPr>
          <w:rFonts w:ascii="Palatino Linotype" w:hAnsi="Palatino Linotype" w:cs="Times New Roman"/>
          <w:sz w:val="28"/>
          <w:szCs w:val="28"/>
        </w:rPr>
        <w:t>.</w:t>
      </w:r>
    </w:p>
    <w:p w:rsidR="00EC71A6" w:rsidRPr="00992CB3" w:rsidRDefault="00EC71A6" w:rsidP="00EC71A6">
      <w:pPr>
        <w:pStyle w:val="ListeParagraf1"/>
        <w:numPr>
          <w:ilvl w:val="0"/>
          <w:numId w:val="18"/>
        </w:numPr>
        <w:jc w:val="both"/>
        <w:rPr>
          <w:rFonts w:ascii="Palatino Linotype" w:hAnsi="Palatino Linotype" w:cs="Times New Roman"/>
          <w:sz w:val="28"/>
          <w:szCs w:val="28"/>
        </w:rPr>
      </w:pPr>
      <w:r w:rsidRPr="00992CB3">
        <w:rPr>
          <w:rFonts w:ascii="Palatino Linotype" w:hAnsi="Palatino Linotype" w:cs="Times New Roman"/>
          <w:sz w:val="28"/>
          <w:szCs w:val="28"/>
        </w:rPr>
        <w:t>Çeşitli ekipler oluşturmak suretiyle yetki ve sorumlulukların tanımlanması, seçim büroları, kampanya ulaşım araçları gibi ihtiyaçların tahsis edilmesi</w:t>
      </w:r>
      <w:r>
        <w:rPr>
          <w:rFonts w:ascii="Palatino Linotype" w:hAnsi="Palatino Linotype" w:cs="Times New Roman"/>
          <w:sz w:val="28"/>
          <w:szCs w:val="28"/>
        </w:rPr>
        <w:t xml:space="preserve">. </w:t>
      </w:r>
    </w:p>
    <w:p w:rsidR="00EC71A6" w:rsidRPr="00992CB3" w:rsidRDefault="00EC71A6" w:rsidP="00EC71A6">
      <w:pPr>
        <w:pStyle w:val="ListeParagraf1"/>
        <w:numPr>
          <w:ilvl w:val="0"/>
          <w:numId w:val="18"/>
        </w:numPr>
        <w:jc w:val="both"/>
        <w:rPr>
          <w:rFonts w:ascii="Palatino Linotype" w:hAnsi="Palatino Linotype" w:cs="Times New Roman"/>
          <w:sz w:val="28"/>
          <w:szCs w:val="28"/>
        </w:rPr>
      </w:pPr>
      <w:r w:rsidRPr="00992CB3">
        <w:rPr>
          <w:rFonts w:ascii="Palatino Linotype" w:hAnsi="Palatino Linotype" w:cs="Times New Roman"/>
          <w:sz w:val="28"/>
          <w:szCs w:val="28"/>
        </w:rPr>
        <w:t>Kampanya bütçesine ilişkin kişi ya da ekibin diğerleriyle ilişkisinin belirlenmesi</w:t>
      </w:r>
      <w:r>
        <w:rPr>
          <w:rFonts w:ascii="Palatino Linotype" w:hAnsi="Palatino Linotype" w:cs="Times New Roman"/>
          <w:sz w:val="28"/>
          <w:szCs w:val="28"/>
        </w:rPr>
        <w:t>.</w:t>
      </w:r>
    </w:p>
    <w:p w:rsidR="00EC71A6" w:rsidRDefault="00EC71A6" w:rsidP="00EC71A6">
      <w:pPr>
        <w:pStyle w:val="ListeParagraf1"/>
        <w:ind w:left="0" w:firstLine="567"/>
        <w:jc w:val="both"/>
        <w:rPr>
          <w:rFonts w:ascii="Palatino Linotype" w:hAnsi="Palatino Linotype" w:cs="Times New Roman"/>
          <w:sz w:val="28"/>
          <w:szCs w:val="28"/>
        </w:rPr>
      </w:pPr>
    </w:p>
    <w:p w:rsidR="00EC71A6" w:rsidRPr="005F4907" w:rsidRDefault="00EC71A6" w:rsidP="00EC71A6">
      <w:pPr>
        <w:pStyle w:val="ListeParagraf1"/>
        <w:ind w:left="0" w:firstLine="567"/>
        <w:jc w:val="both"/>
        <w:rPr>
          <w:rFonts w:ascii="Palatino Linotype" w:hAnsi="Palatino Linotype" w:cs="Times New Roman"/>
          <w:b/>
          <w:sz w:val="28"/>
          <w:szCs w:val="28"/>
        </w:rPr>
      </w:pPr>
      <w:r>
        <w:rPr>
          <w:rFonts w:ascii="Palatino Linotype" w:hAnsi="Palatino Linotype" w:cs="Times New Roman"/>
          <w:b/>
          <w:sz w:val="28"/>
          <w:szCs w:val="28"/>
        </w:rPr>
        <w:t>-----.------.-----</w:t>
      </w:r>
    </w:p>
    <w:p w:rsidR="00EC71A6" w:rsidRPr="005F4907"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b/>
          <w:sz w:val="28"/>
          <w:szCs w:val="28"/>
        </w:rPr>
        <w:t xml:space="preserve">Hazırlık Aşaması’nda </w:t>
      </w:r>
      <w:r>
        <w:rPr>
          <w:rFonts w:ascii="Palatino Linotype" w:hAnsi="Palatino Linotype" w:cs="Times New Roman"/>
          <w:sz w:val="28"/>
          <w:szCs w:val="28"/>
        </w:rPr>
        <w:t>kritik bir süreç ve faaliyet alanına karşılık gelen “</w:t>
      </w:r>
      <w:r w:rsidRPr="005F4907">
        <w:rPr>
          <w:rFonts w:ascii="Palatino Linotype" w:hAnsi="Palatino Linotype" w:cs="Times New Roman"/>
          <w:b/>
          <w:sz w:val="28"/>
          <w:szCs w:val="28"/>
        </w:rPr>
        <w:t>Stratejik Bilgi Kaynakları</w:t>
      </w:r>
      <w:r>
        <w:rPr>
          <w:rFonts w:ascii="Palatino Linotype" w:hAnsi="Palatino Linotype" w:cs="Times New Roman"/>
          <w:b/>
          <w:sz w:val="28"/>
          <w:szCs w:val="28"/>
        </w:rPr>
        <w:t>”;</w:t>
      </w:r>
      <w:r>
        <w:rPr>
          <w:rFonts w:ascii="Palatino Linotype" w:hAnsi="Palatino Linotype" w:cs="Times New Roman"/>
          <w:sz w:val="28"/>
          <w:szCs w:val="28"/>
        </w:rPr>
        <w:t xml:space="preserve"> </w:t>
      </w:r>
      <w:r>
        <w:rPr>
          <w:rFonts w:ascii="Palatino Linotype" w:hAnsi="Palatino Linotype" w:cs="Times New Roman"/>
          <w:b/>
          <w:i/>
          <w:sz w:val="28"/>
          <w:szCs w:val="28"/>
        </w:rPr>
        <w:t xml:space="preserve">Durum Analizi, Rakip Analizi </w:t>
      </w:r>
      <w:r w:rsidRPr="00205A8B">
        <w:rPr>
          <w:rFonts w:ascii="Palatino Linotype" w:hAnsi="Palatino Linotype" w:cs="Times New Roman"/>
          <w:sz w:val="28"/>
          <w:szCs w:val="28"/>
        </w:rPr>
        <w:t>ve</w:t>
      </w:r>
      <w:r>
        <w:rPr>
          <w:rFonts w:ascii="Palatino Linotype" w:hAnsi="Palatino Linotype" w:cs="Times New Roman"/>
          <w:b/>
          <w:i/>
          <w:sz w:val="28"/>
          <w:szCs w:val="28"/>
        </w:rPr>
        <w:t xml:space="preserve"> Seçmen Analizi</w:t>
      </w:r>
      <w:r>
        <w:rPr>
          <w:rFonts w:ascii="Palatino Linotype" w:hAnsi="Palatino Linotype" w:cs="Times New Roman"/>
          <w:sz w:val="28"/>
          <w:szCs w:val="28"/>
        </w:rPr>
        <w:t xml:space="preserve"> olmak üzere üç başlık altında toplanabilir (Uztuğ, 2007: 89). Bunlar, aynı zamanda ilk başta yapılan ayrıma göre </w:t>
      </w:r>
      <w:r>
        <w:rPr>
          <w:rFonts w:ascii="Palatino Linotype" w:hAnsi="Palatino Linotype" w:cs="Times New Roman"/>
          <w:b/>
          <w:sz w:val="28"/>
          <w:szCs w:val="28"/>
        </w:rPr>
        <w:t xml:space="preserve">dışsal etkenlere </w:t>
      </w:r>
      <w:r>
        <w:rPr>
          <w:rFonts w:ascii="Palatino Linotype" w:hAnsi="Palatino Linotype" w:cs="Times New Roman"/>
          <w:sz w:val="28"/>
          <w:szCs w:val="28"/>
        </w:rPr>
        <w:t xml:space="preserve">karşılık gelmektedir.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b/>
          <w:i/>
          <w:sz w:val="28"/>
          <w:szCs w:val="28"/>
        </w:rPr>
        <w:lastRenderedPageBreak/>
        <w:t>Durum Analizi</w:t>
      </w:r>
      <w:r>
        <w:rPr>
          <w:rFonts w:ascii="Palatino Linotype" w:hAnsi="Palatino Linotype" w:cs="Times New Roman"/>
          <w:sz w:val="28"/>
          <w:szCs w:val="28"/>
        </w:rPr>
        <w:t xml:space="preserve"> başlığı altında </w:t>
      </w:r>
      <w:r w:rsidRPr="00E4481D">
        <w:rPr>
          <w:rFonts w:ascii="Palatino Linotype" w:hAnsi="Palatino Linotype" w:cs="Times New Roman"/>
          <w:b/>
          <w:sz w:val="28"/>
          <w:szCs w:val="28"/>
        </w:rPr>
        <w:t xml:space="preserve">seçimin yapısına </w:t>
      </w:r>
      <w:r>
        <w:rPr>
          <w:rFonts w:ascii="Palatino Linotype" w:hAnsi="Palatino Linotype" w:cs="Times New Roman"/>
          <w:sz w:val="28"/>
          <w:szCs w:val="28"/>
        </w:rPr>
        <w:t xml:space="preserve">dair genel değerlendirmelerle işe başlanmalıdır. </w:t>
      </w:r>
      <w:r w:rsidRPr="00E4481D">
        <w:rPr>
          <w:rFonts w:ascii="Palatino Linotype" w:hAnsi="Palatino Linotype" w:cs="Times New Roman"/>
          <w:b/>
          <w:sz w:val="28"/>
          <w:szCs w:val="28"/>
        </w:rPr>
        <w:t>Seçimin genel ya da yerel seçim olması</w:t>
      </w:r>
      <w:r>
        <w:rPr>
          <w:rFonts w:ascii="Palatino Linotype" w:hAnsi="Palatino Linotype" w:cs="Times New Roman"/>
          <w:sz w:val="28"/>
          <w:szCs w:val="28"/>
        </w:rPr>
        <w:t xml:space="preserve">, kampanya stratejisi açısından belirli kararları etkileyecektir (Uztuğ, 2007: 89). Genel seçimlerde siyasal kampanyalar; tek bir merkezden, belirgin biçimde lider ve parti odaklı ve görece bütünsel bir yapı içinde inşa edilmekte ve yürütülmektedir. Yerel seçimlerde ise siyasal kampanyalar dahilinde kurumsal siyasal iletişim anlamında yapılacak çalışmalara ilişkin şablonlar oluşturulmakla birlikte bu seçimlerin belirgin biçimde aday odaklı ve görece merkezkaç niteliğinin daha yüksek biçimde yürütüldüğü söylenebilir. 2019 yerel seçimleri örneğinde ele alındığında hem İstanbul özelinde hem de diğer birçok şehirde belediye başkan adaylarının ön planda olduğu ve hatta metropollerde siyasal partilerin genel başkanlarından bile yer yer öne geçtiği gözlemlenmiştir. İstanbul özelinde tekrarlanan seçimler (31 Mart 2019 ve 23 Haziran 2019 İstanbul Büyükşehir Belediyesi yerel seçimi) bağlamında hem medya ve haber sunumları bağlamında hem de kampanya bağlamında adayların ön plana çıkması durumu oldukça yüksek düzeyde seyretmiştir.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Durum ve seçim analizi bağlamında siyasal kampanya planlamasına ve yönetimine dahil edilmesi gereken bir diğer önemli husus da </w:t>
      </w:r>
      <w:r>
        <w:rPr>
          <w:rFonts w:ascii="Palatino Linotype" w:hAnsi="Palatino Linotype" w:cs="Times New Roman"/>
          <w:b/>
          <w:sz w:val="28"/>
          <w:szCs w:val="28"/>
        </w:rPr>
        <w:t xml:space="preserve">seçim yasaklarıdır. </w:t>
      </w:r>
      <w:r>
        <w:rPr>
          <w:rFonts w:ascii="Palatino Linotype" w:hAnsi="Palatino Linotype" w:cs="Times New Roman"/>
          <w:sz w:val="28"/>
          <w:szCs w:val="28"/>
        </w:rPr>
        <w:t xml:space="preserve">Seçim kampanyalarını, tecimsel ve sosyal kampanyalardan ayıran temel özelliklerinden biri </w:t>
      </w:r>
      <w:r>
        <w:rPr>
          <w:rFonts w:ascii="Palatino Linotype" w:hAnsi="Palatino Linotype" w:cs="Times New Roman"/>
          <w:b/>
          <w:sz w:val="28"/>
          <w:szCs w:val="28"/>
        </w:rPr>
        <w:t xml:space="preserve">seçim dönemleri yasakları </w:t>
      </w:r>
      <w:r>
        <w:rPr>
          <w:rFonts w:ascii="Palatino Linotype" w:hAnsi="Palatino Linotype" w:cs="Times New Roman"/>
          <w:sz w:val="28"/>
          <w:szCs w:val="28"/>
        </w:rPr>
        <w:t xml:space="preserve">olarak karşımıza çıkmaktadır. Kuşkusuz diğer </w:t>
      </w:r>
      <w:r>
        <w:rPr>
          <w:rFonts w:ascii="Palatino Linotype" w:hAnsi="Palatino Linotype" w:cs="Times New Roman"/>
          <w:b/>
          <w:sz w:val="28"/>
          <w:szCs w:val="28"/>
        </w:rPr>
        <w:t xml:space="preserve">ikna edici kampanyalar da </w:t>
      </w:r>
      <w:r>
        <w:rPr>
          <w:rFonts w:ascii="Palatino Linotype" w:hAnsi="Palatino Linotype" w:cs="Times New Roman"/>
          <w:sz w:val="28"/>
          <w:szCs w:val="28"/>
        </w:rPr>
        <w:t xml:space="preserve">belirli bir düzenleme içinde iş yapmak durumundadır. Ancak siyasal kampanyalar, çok açık yasal sınırlılıklar içinde ve siyaset kurumunun </w:t>
      </w:r>
      <w:r>
        <w:rPr>
          <w:rFonts w:ascii="Palatino Linotype" w:hAnsi="Palatino Linotype" w:cs="Times New Roman"/>
          <w:sz w:val="28"/>
          <w:szCs w:val="28"/>
        </w:rPr>
        <w:lastRenderedPageBreak/>
        <w:t xml:space="preserve">genel tartışmaları ile seçim dönemlerinde çeşitlik değişikliklere tabi olmaktadır. Bu yasaklar, konumuz itibarıyla kampanya stratejilerinin geliştirilmesi ve uygulanmasına yönelik bir çerçeveyi de doğrudan etkilemektedir (Uztuğ, 2007: 93). Örneğin Türkiye’de 1995 seçim dönemi öncesinde televizyonda siyasal reklam yayınlanmasına yasak getirilmiş ve ancak 2011 seçim dönemi öncesinde yeni RTÜK kanunu ile televizyon siyasal reklamlarının yayınlanmasına tekrar imkân tanımıştır.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Seçim yasakları bağlamında temel yasal metin, </w:t>
      </w:r>
      <w:r>
        <w:rPr>
          <w:rFonts w:ascii="Palatino Linotype" w:hAnsi="Palatino Linotype" w:cs="Times New Roman"/>
          <w:b/>
          <w:sz w:val="28"/>
          <w:szCs w:val="28"/>
        </w:rPr>
        <w:t xml:space="preserve">298 Sayılı Seçimlerin Temel Hükümleri ve Seçmen Kütükleri Hakkında Kanun’dur </w:t>
      </w:r>
      <w:r>
        <w:rPr>
          <w:rFonts w:ascii="Palatino Linotype" w:hAnsi="Palatino Linotype" w:cs="Times New Roman"/>
          <w:sz w:val="28"/>
          <w:szCs w:val="28"/>
        </w:rPr>
        <w:t>(</w:t>
      </w:r>
      <w:hyperlink r:id="rId23" w:history="1">
        <w:r w:rsidRPr="00661ADB">
          <w:rPr>
            <w:rStyle w:val="Kpr"/>
            <w:rFonts w:ascii="Palatino Linotype" w:hAnsi="Palatino Linotype" w:cs="Times New Roman"/>
            <w:sz w:val="28"/>
            <w:szCs w:val="28"/>
          </w:rPr>
          <w:t>https://www.mevzuat.gov.tr/MevzuatMetin/1.4.298.pdf</w:t>
        </w:r>
      </w:hyperlink>
      <w:r>
        <w:rPr>
          <w:rFonts w:ascii="Palatino Linotype" w:hAnsi="Palatino Linotype" w:cs="Times New Roman"/>
          <w:sz w:val="28"/>
          <w:szCs w:val="28"/>
        </w:rPr>
        <w:t xml:space="preserve">, 2021). Söz konusu kanunda siyasal kampanyalar açısından temel referans noktası; ikinci kesimde </w:t>
      </w:r>
      <w:r>
        <w:rPr>
          <w:rFonts w:ascii="Palatino Linotype" w:hAnsi="Palatino Linotype" w:cs="Times New Roman"/>
          <w:b/>
          <w:i/>
          <w:sz w:val="28"/>
          <w:szCs w:val="28"/>
        </w:rPr>
        <w:t>“Seçim Propagandası” ile</w:t>
      </w:r>
      <w:r>
        <w:rPr>
          <w:rFonts w:ascii="Palatino Linotype" w:hAnsi="Palatino Linotype" w:cs="Times New Roman"/>
          <w:sz w:val="28"/>
          <w:szCs w:val="28"/>
        </w:rPr>
        <w:t xml:space="preserve"> daha sonrasında </w:t>
      </w:r>
      <w:r>
        <w:rPr>
          <w:rFonts w:ascii="Palatino Linotype" w:hAnsi="Palatino Linotype" w:cs="Times New Roman"/>
          <w:b/>
          <w:i/>
          <w:sz w:val="28"/>
          <w:szCs w:val="28"/>
        </w:rPr>
        <w:t xml:space="preserve">“Propaganda amaçlı yayın ve malzeme dağıtımı”, </w:t>
      </w:r>
      <w:r w:rsidRPr="00460063">
        <w:rPr>
          <w:rFonts w:ascii="Palatino Linotype" w:hAnsi="Palatino Linotype" w:cs="Times New Roman"/>
          <w:b/>
          <w:i/>
          <w:sz w:val="28"/>
          <w:szCs w:val="28"/>
        </w:rPr>
        <w:t>“Propaganda yayınlarına ilişkin yasaklar ve propagandada kullanılacak dil”</w:t>
      </w:r>
      <w:r>
        <w:rPr>
          <w:rFonts w:ascii="Palatino Linotype" w:hAnsi="Palatino Linotype" w:cs="Times New Roman"/>
          <w:sz w:val="28"/>
          <w:szCs w:val="28"/>
        </w:rPr>
        <w:t xml:space="preserve">; </w:t>
      </w:r>
      <w:r w:rsidRPr="00460063">
        <w:rPr>
          <w:rFonts w:ascii="Palatino Linotype" w:hAnsi="Palatino Linotype" w:cs="Times New Roman"/>
          <w:b/>
          <w:i/>
          <w:sz w:val="28"/>
          <w:szCs w:val="28"/>
        </w:rPr>
        <w:t>“İlan ve reklam yerleri ile ilgili yasaklar”;</w:t>
      </w:r>
      <w:r>
        <w:rPr>
          <w:rFonts w:ascii="Palatino Linotype" w:hAnsi="Palatino Linotype" w:cs="Times New Roman"/>
          <w:b/>
          <w:i/>
          <w:sz w:val="28"/>
          <w:szCs w:val="28"/>
        </w:rPr>
        <w:t xml:space="preserve"> “matbuat dağıtımı” ve “törenlere ait yasaklar”</w:t>
      </w:r>
      <w:r>
        <w:rPr>
          <w:rFonts w:ascii="Palatino Linotype" w:hAnsi="Palatino Linotype" w:cs="Times New Roman"/>
          <w:sz w:val="28"/>
          <w:szCs w:val="28"/>
        </w:rPr>
        <w:t xml:space="preserve"> şeklinde yer almaktadır. Bu yasada propaganda süresi “</w:t>
      </w:r>
      <w:r w:rsidRPr="003324F5">
        <w:rPr>
          <w:rFonts w:ascii="Palatino Linotype" w:hAnsi="Palatino Linotype" w:cs="Times New Roman"/>
          <w:sz w:val="28"/>
          <w:szCs w:val="28"/>
        </w:rPr>
        <w:t>Propaganda, oy verme gününden önceki onuncu</w:t>
      </w:r>
      <w:r>
        <w:rPr>
          <w:rFonts w:ascii="Palatino Linotype" w:hAnsi="Palatino Linotype" w:cs="Times New Roman"/>
          <w:sz w:val="28"/>
          <w:szCs w:val="28"/>
        </w:rPr>
        <w:t xml:space="preserve"> </w:t>
      </w:r>
      <w:r w:rsidRPr="003324F5">
        <w:rPr>
          <w:rFonts w:ascii="Palatino Linotype" w:hAnsi="Palatino Linotype" w:cs="Times New Roman"/>
          <w:sz w:val="28"/>
          <w:szCs w:val="28"/>
        </w:rPr>
        <w:t>günün sabahında başlar ve oy verme gününden önceki günün saat 18.00'inde sona erer.</w:t>
      </w:r>
      <w:r>
        <w:rPr>
          <w:rFonts w:ascii="Palatino Linotype" w:hAnsi="Palatino Linotype" w:cs="Times New Roman"/>
          <w:sz w:val="28"/>
          <w:szCs w:val="28"/>
        </w:rPr>
        <w:t>” şeklinde ifade edilmektedir. Bir diğer maddede</w:t>
      </w:r>
      <w:r w:rsidRPr="003324F5">
        <w:rPr>
          <w:rFonts w:ascii="Palatino Linotype" w:hAnsi="Palatino Linotype" w:cs="Times New Roman"/>
          <w:sz w:val="28"/>
          <w:szCs w:val="28"/>
        </w:rPr>
        <w:t xml:space="preserve"> </w:t>
      </w:r>
      <w:r w:rsidRPr="003324F5">
        <w:rPr>
          <w:rFonts w:ascii="Palatino Linotype" w:hAnsi="Palatino Linotype" w:cs="Times New Roman"/>
          <w:b/>
          <w:i/>
          <w:sz w:val="28"/>
          <w:szCs w:val="28"/>
        </w:rPr>
        <w:t>“</w:t>
      </w:r>
      <w:r w:rsidRPr="003324F5">
        <w:rPr>
          <w:rFonts w:ascii="Palatino Linotype" w:hAnsi="Palatino Linotype"/>
          <w:b/>
          <w:i/>
          <w:sz w:val="28"/>
          <w:szCs w:val="28"/>
        </w:rPr>
        <w:t>Özel kanunlardaki hükümler saklı kalmak üzere, seçime katılan siyasi partiler, oy verme gününden önceki 7’nci günden itibaren oy verme gününden önceki gün saat 18.00'e kadar radyo ve televizyonda propaganda yapabilirler.”</w:t>
      </w:r>
      <w:r>
        <w:rPr>
          <w:rFonts w:ascii="Palatino Linotype" w:hAnsi="Palatino Linotype"/>
          <w:sz w:val="28"/>
          <w:szCs w:val="28"/>
        </w:rPr>
        <w:t xml:space="preserve"> ifadesi bulunmaktadır. </w:t>
      </w:r>
      <w:r w:rsidRPr="003324F5">
        <w:rPr>
          <w:rFonts w:ascii="Palatino Linotype" w:hAnsi="Palatino Linotype" w:cs="Times New Roman"/>
          <w:sz w:val="28"/>
          <w:szCs w:val="28"/>
        </w:rPr>
        <w:t xml:space="preserve"> </w:t>
      </w:r>
      <w:r>
        <w:rPr>
          <w:rFonts w:ascii="Palatino Linotype" w:hAnsi="Palatino Linotype" w:cs="Times New Roman"/>
          <w:sz w:val="28"/>
          <w:szCs w:val="28"/>
        </w:rPr>
        <w:t xml:space="preserve">Aynı maddenin (52. Madde) c bendinde TRT’de propaganda konuşmalarına ilişkin düzenleme yer almaktadır. Buna göre TRT’den propaganda konuşmaları bağlamında siyasal partilere ilk gün 10, son gün ise 10 dakikayı geçmemek üzere </w:t>
      </w:r>
      <w:r>
        <w:rPr>
          <w:rFonts w:ascii="Palatino Linotype" w:hAnsi="Palatino Linotype" w:cs="Times New Roman"/>
          <w:sz w:val="28"/>
          <w:szCs w:val="28"/>
        </w:rPr>
        <w:lastRenderedPageBreak/>
        <w:t xml:space="preserve">programlarını ve yapacakları işleri anlatan iki konuşma hakkı; Meclis’te grubu bulunan partilerin her birine ilaveten 10’ar dakikalık propaganda hakkı tanınmaktadır. Ayrıca iktidar partisine veya iktidar partilerinden büyük olanına 20 dakikalık ve iktidar partilerinden diğerlerine de 15’er dakikalık ilave propaganda konuşma süresi verilmektedir. Ana muhalefet konumundaki siyasal partiye de yine ilave olarak 10 dakikalık propaganda hakkı tanınmaktadır. Diğer bazı yasaklara ve koşullara ilişkin şöyle örnekler verilebilir: </w:t>
      </w:r>
    </w:p>
    <w:p w:rsidR="00EC71A6" w:rsidRPr="0031489E" w:rsidRDefault="00EC71A6" w:rsidP="00EC71A6">
      <w:pPr>
        <w:pStyle w:val="ListeParagraf1"/>
        <w:ind w:left="0" w:firstLine="567"/>
        <w:jc w:val="both"/>
        <w:rPr>
          <w:rFonts w:ascii="Palatino Linotype" w:hAnsi="Palatino Linotype"/>
          <w:b/>
          <w:i/>
          <w:sz w:val="24"/>
          <w:szCs w:val="24"/>
        </w:rPr>
      </w:pPr>
      <w:r w:rsidRPr="0031489E">
        <w:rPr>
          <w:rFonts w:ascii="Palatino Linotype" w:hAnsi="Palatino Linotype"/>
          <w:b/>
          <w:i/>
          <w:sz w:val="24"/>
          <w:szCs w:val="24"/>
        </w:rPr>
        <w:t xml:space="preserve">“Vatandaşların, elektronik posta adreslerine gönderilecek mesajlarla, taşınabilir veya sabit telefonlarına sesli, görüntülü veya yazılı mesaj göndermek suretiyle propaganda yapılamaz. Ancak, siyasi partilerin kendi üyelerine gönderdiği sesli, görüntülü veya yazılı mesajlar her zaman serbesttir. </w:t>
      </w:r>
    </w:p>
    <w:p w:rsidR="00EC71A6" w:rsidRDefault="00EC71A6" w:rsidP="00EC71A6">
      <w:pPr>
        <w:pStyle w:val="ListeParagraf1"/>
        <w:ind w:left="0" w:firstLine="567"/>
        <w:jc w:val="both"/>
        <w:rPr>
          <w:rFonts w:ascii="Palatino Linotype" w:hAnsi="Palatino Linotype"/>
          <w:sz w:val="24"/>
          <w:szCs w:val="24"/>
        </w:rPr>
      </w:pPr>
      <w:r w:rsidRPr="0031489E">
        <w:rPr>
          <w:rFonts w:ascii="Palatino Linotype" w:hAnsi="Palatino Linotype"/>
          <w:b/>
          <w:i/>
          <w:sz w:val="24"/>
          <w:szCs w:val="24"/>
        </w:rPr>
        <w:t>Oy verme gününden önceki on günlük sürede, yazılı, sözlü ve görsel basın ve yayın araçları ile kamuoyu araştırmaları, anketler, tahminler, bilgi ve iletişim telefonları yoluyla mini referandum gibi adlarla bir siyasi partinin veya adayın lehinde veya aleyhinde veya vatandaşın oyunu etkileyecek biçimde yayın yapılması ve herhangi bir surette dağıtımı yasaktır. Bu sürenin dışında yapılacak yayınların; tarafsızlık, gerçeklik ve doğruluk ilkelerine uygun olması şarttır. Kamuoyu araştırmaları ve anketlerin yayınlanması sırasında, araştırmanın hangi kuruluş tarafından yapıldığının, denek sayısının, araştırmanın kim tarafından finanse edildiğinin açıklanması zorunludur.”</w:t>
      </w:r>
      <w:r>
        <w:rPr>
          <w:rFonts w:ascii="Palatino Linotype" w:hAnsi="Palatino Linotype"/>
          <w:b/>
          <w:i/>
          <w:sz w:val="24"/>
          <w:szCs w:val="24"/>
        </w:rPr>
        <w:t xml:space="preserve"> </w:t>
      </w:r>
      <w:r>
        <w:rPr>
          <w:rFonts w:ascii="Palatino Linotype" w:hAnsi="Palatino Linotype"/>
          <w:sz w:val="24"/>
          <w:szCs w:val="24"/>
        </w:rPr>
        <w:t>(</w:t>
      </w:r>
      <w:hyperlink r:id="rId24" w:history="1">
        <w:r w:rsidRPr="00661ADB">
          <w:rPr>
            <w:rStyle w:val="Kpr"/>
            <w:rFonts w:ascii="Palatino Linotype" w:hAnsi="Palatino Linotype"/>
            <w:sz w:val="24"/>
            <w:szCs w:val="24"/>
          </w:rPr>
          <w:t>https://www.ysk.gov.tr/doc/mevzuat/dosya/1537/298.pdf</w:t>
        </w:r>
      </w:hyperlink>
      <w:r>
        <w:rPr>
          <w:rFonts w:ascii="Palatino Linotype" w:hAnsi="Palatino Linotype"/>
          <w:sz w:val="24"/>
          <w:szCs w:val="24"/>
        </w:rPr>
        <w:t xml:space="preserve">, 2021).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Örnek olarak verilen tüm bu yasaklar; hem siyasal kampanya iletişimini hem de iletişim faaliyetlerin planlanma ve uygulanma süreçlerini doğrudan etkileyen koşullar niteliğindedir. Dolayısıyla siyasal kampanyanın planlanması ve yönetilmesi sürecinde </w:t>
      </w:r>
      <w:r>
        <w:rPr>
          <w:rFonts w:ascii="Palatino Linotype" w:hAnsi="Palatino Linotype" w:cs="Times New Roman"/>
          <w:b/>
          <w:sz w:val="28"/>
          <w:szCs w:val="28"/>
        </w:rPr>
        <w:t xml:space="preserve">seçim yasaklarının </w:t>
      </w:r>
      <w:r>
        <w:rPr>
          <w:rFonts w:ascii="Palatino Linotype" w:hAnsi="Palatino Linotype" w:cs="Times New Roman"/>
          <w:b/>
          <w:sz w:val="28"/>
          <w:szCs w:val="28"/>
        </w:rPr>
        <w:lastRenderedPageBreak/>
        <w:t xml:space="preserve">bilinmesi ve bunların önemli bir girdi olarak planlama sürecine dahil edilmesi </w:t>
      </w:r>
      <w:r>
        <w:rPr>
          <w:rFonts w:ascii="Palatino Linotype" w:hAnsi="Palatino Linotype" w:cs="Times New Roman"/>
          <w:sz w:val="28"/>
          <w:szCs w:val="28"/>
        </w:rPr>
        <w:t xml:space="preserve">son derece hassas bir noktayı oluşturmaktadır. </w:t>
      </w:r>
    </w:p>
    <w:p w:rsidR="00EC71A6" w:rsidRDefault="00EC71A6" w:rsidP="00EC71A6">
      <w:pPr>
        <w:pStyle w:val="ListeParagraf1"/>
        <w:ind w:left="0" w:firstLine="567"/>
        <w:jc w:val="both"/>
        <w:rPr>
          <w:rFonts w:ascii="Palatino Linotype" w:hAnsi="Palatino Linotype"/>
          <w:b/>
          <w:sz w:val="24"/>
          <w:szCs w:val="24"/>
        </w:rPr>
      </w:pPr>
    </w:p>
    <w:p w:rsidR="00EC71A6" w:rsidRDefault="00EC71A6" w:rsidP="00EC71A6">
      <w:pPr>
        <w:pStyle w:val="ListeParagraf1"/>
        <w:ind w:left="0" w:firstLine="567"/>
        <w:jc w:val="both"/>
        <w:rPr>
          <w:rFonts w:ascii="Palatino Linotype" w:hAnsi="Palatino Linotype"/>
          <w:b/>
          <w:sz w:val="24"/>
          <w:szCs w:val="24"/>
        </w:rPr>
      </w:pPr>
      <w:r>
        <w:rPr>
          <w:rFonts w:ascii="Palatino Linotype" w:hAnsi="Palatino Linotype"/>
          <w:b/>
          <w:sz w:val="24"/>
          <w:szCs w:val="24"/>
        </w:rPr>
        <w:t>-----.-----.-----</w:t>
      </w:r>
    </w:p>
    <w:p w:rsidR="00EC71A6" w:rsidRPr="00C87554"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Daha sonra </w:t>
      </w:r>
      <w:r w:rsidRPr="00E4481D">
        <w:rPr>
          <w:rFonts w:ascii="Palatino Linotype" w:hAnsi="Palatino Linotype" w:cs="Times New Roman"/>
          <w:b/>
          <w:sz w:val="28"/>
          <w:szCs w:val="28"/>
        </w:rPr>
        <w:t>siyasal markanın seçi</w:t>
      </w:r>
      <w:r>
        <w:rPr>
          <w:rFonts w:ascii="Palatino Linotype" w:hAnsi="Palatino Linotype" w:cs="Times New Roman"/>
          <w:b/>
          <w:sz w:val="28"/>
          <w:szCs w:val="28"/>
        </w:rPr>
        <w:t xml:space="preserve">me giriş konumu olan iktidar ya </w:t>
      </w:r>
      <w:r w:rsidRPr="00E4481D">
        <w:rPr>
          <w:rFonts w:ascii="Palatino Linotype" w:hAnsi="Palatino Linotype" w:cs="Times New Roman"/>
          <w:b/>
          <w:sz w:val="28"/>
          <w:szCs w:val="28"/>
        </w:rPr>
        <w:t xml:space="preserve">da muhalefet konumunun analiz edilmesi </w:t>
      </w:r>
      <w:r>
        <w:rPr>
          <w:rFonts w:ascii="Palatino Linotype" w:hAnsi="Palatino Linotype" w:cs="Times New Roman"/>
          <w:b/>
          <w:sz w:val="28"/>
          <w:szCs w:val="28"/>
        </w:rPr>
        <w:t>ikinci bir kritik analiz alanıdır</w:t>
      </w:r>
      <w:r w:rsidRPr="00E4481D">
        <w:rPr>
          <w:rFonts w:ascii="Palatino Linotype" w:hAnsi="Palatino Linotype" w:cs="Times New Roman"/>
          <w:b/>
          <w:sz w:val="28"/>
          <w:szCs w:val="28"/>
        </w:rPr>
        <w:t>.</w:t>
      </w:r>
      <w:r>
        <w:rPr>
          <w:rFonts w:ascii="Palatino Linotype" w:hAnsi="Palatino Linotype" w:cs="Times New Roman"/>
          <w:sz w:val="28"/>
          <w:szCs w:val="28"/>
        </w:rPr>
        <w:t xml:space="preserve"> </w:t>
      </w:r>
      <w:r w:rsidRPr="00E4481D">
        <w:rPr>
          <w:rFonts w:ascii="Palatino Linotype" w:hAnsi="Palatino Linotype" w:cs="Times New Roman"/>
          <w:b/>
          <w:sz w:val="28"/>
          <w:szCs w:val="28"/>
        </w:rPr>
        <w:t xml:space="preserve">Bu konum, stratejinin belirlenmesine doğrudan etki </w:t>
      </w:r>
      <w:r>
        <w:rPr>
          <w:rFonts w:ascii="Palatino Linotype" w:hAnsi="Palatino Linotype" w:cs="Times New Roman"/>
          <w:b/>
          <w:sz w:val="28"/>
          <w:szCs w:val="28"/>
        </w:rPr>
        <w:t xml:space="preserve">edecek bir durum teşkil etmektedir </w:t>
      </w:r>
      <w:r>
        <w:rPr>
          <w:rFonts w:ascii="Palatino Linotype" w:hAnsi="Palatino Linotype" w:cs="Times New Roman"/>
          <w:sz w:val="28"/>
          <w:szCs w:val="28"/>
        </w:rPr>
        <w:t xml:space="preserve">(Uztuğ, 2007: 91). </w:t>
      </w:r>
    </w:p>
    <w:p w:rsidR="00EC71A6" w:rsidRPr="00393CE0"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Bu kapsamda siyasal kampanyalarda iki temel iletişim tarzının varlığından söz edilebilmektedir. Bunlar; </w:t>
      </w:r>
      <w:r>
        <w:rPr>
          <w:rFonts w:ascii="Palatino Linotype" w:hAnsi="Palatino Linotype" w:cs="Times New Roman"/>
          <w:b/>
          <w:sz w:val="28"/>
          <w:szCs w:val="28"/>
        </w:rPr>
        <w:t xml:space="preserve">iktidar olma Tarzı ve Meydan Okuma Tarzı </w:t>
      </w:r>
      <w:r>
        <w:rPr>
          <w:rFonts w:ascii="Palatino Linotype" w:hAnsi="Palatino Linotype" w:cs="Times New Roman"/>
          <w:sz w:val="28"/>
          <w:szCs w:val="28"/>
        </w:rPr>
        <w:t xml:space="preserve">şeklinde adlandırılmaktadır. İktidar olma tarzını seçen siyasal partiler ve adaylar; seçime iktidar partisi ya da ortağı sıfatıyla giren partiler ve adaylardır. Bunlar, iktidar olmanın avantajlarını ve devletin imkânlarını siyasal kampanya süreci içinde işlevsel biçimde kullanabilirler. Onlar için ülkenin kendi yönetimleri ve sorumlulukları altındaki ülkenin durumu bir gül bahçesini andırmaktadır ve başarıları kayda değer bir önem taşımaktadır. İktidar olma tarzının gerektirdiği belirli </w:t>
      </w:r>
      <w:r>
        <w:rPr>
          <w:rFonts w:ascii="Palatino Linotype" w:hAnsi="Palatino Linotype" w:cs="Times New Roman"/>
          <w:b/>
          <w:i/>
          <w:sz w:val="28"/>
          <w:szCs w:val="28"/>
        </w:rPr>
        <w:t xml:space="preserve">iletişim stratejileri </w:t>
      </w:r>
      <w:r>
        <w:rPr>
          <w:rFonts w:ascii="Palatino Linotype" w:hAnsi="Palatino Linotype" w:cs="Times New Roman"/>
          <w:sz w:val="28"/>
          <w:szCs w:val="28"/>
        </w:rPr>
        <w:t xml:space="preserve">bulunmaktadır. Bu stratejiler, kampanya planlaması ve yönetiminin </w:t>
      </w:r>
      <w:r>
        <w:rPr>
          <w:rFonts w:ascii="Palatino Linotype" w:hAnsi="Palatino Linotype" w:cs="Times New Roman"/>
          <w:b/>
          <w:sz w:val="28"/>
          <w:szCs w:val="28"/>
        </w:rPr>
        <w:t xml:space="preserve">ikinci ana/temel aşaması olan Stratejinin Geliştirilmesi </w:t>
      </w:r>
      <w:r>
        <w:rPr>
          <w:rFonts w:ascii="Palatino Linotype" w:hAnsi="Palatino Linotype" w:cs="Times New Roman"/>
          <w:sz w:val="28"/>
          <w:szCs w:val="28"/>
        </w:rPr>
        <w:t xml:space="preserve">başlığı altında ele alınacaktır. </w:t>
      </w:r>
      <w:r>
        <w:rPr>
          <w:rFonts w:ascii="Palatino Linotype" w:hAnsi="Palatino Linotype" w:cs="Times New Roman"/>
          <w:b/>
          <w:sz w:val="28"/>
          <w:szCs w:val="28"/>
        </w:rPr>
        <w:t xml:space="preserve">Meydan okuma tarzını </w:t>
      </w:r>
      <w:r>
        <w:rPr>
          <w:rFonts w:ascii="Palatino Linotype" w:hAnsi="Palatino Linotype" w:cs="Times New Roman"/>
          <w:sz w:val="28"/>
          <w:szCs w:val="28"/>
        </w:rPr>
        <w:t xml:space="preserve">seçen siyasal partiler ve adaylar ise çoğunlukla muhalefet konumunda bulunan parti ve adaylar olmakla birlikte kimi bağlam ve koşullar altında iktidar konumundaki partilerin kampanyalarında da bu tarzın emareleri gözlenebilmektedir. Bu kampanya tarzı ve seçime giriş konumu; </w:t>
      </w:r>
      <w:r>
        <w:rPr>
          <w:rFonts w:ascii="Palatino Linotype" w:hAnsi="Palatino Linotype" w:cs="Times New Roman"/>
          <w:b/>
          <w:sz w:val="28"/>
          <w:szCs w:val="28"/>
        </w:rPr>
        <w:t xml:space="preserve">önemli bir değişim ve dönüşümün kesinlikle gerekli görüldüğünü ve bunu </w:t>
      </w:r>
      <w:r>
        <w:rPr>
          <w:rFonts w:ascii="Palatino Linotype" w:hAnsi="Palatino Linotype" w:cs="Times New Roman"/>
          <w:b/>
          <w:sz w:val="28"/>
          <w:szCs w:val="28"/>
        </w:rPr>
        <w:lastRenderedPageBreak/>
        <w:t xml:space="preserve">başarabilecek tek siyasal parti ve adayın kendileri olduğunu öne süren bir iletişim üzerine kurgulanmaktadır. </w:t>
      </w:r>
      <w:r>
        <w:rPr>
          <w:rFonts w:ascii="Palatino Linotype" w:hAnsi="Palatino Linotype" w:cs="Times New Roman"/>
          <w:sz w:val="28"/>
          <w:szCs w:val="28"/>
        </w:rPr>
        <w:t xml:space="preserve">Bu konuma ilişkin stratejiler de yine </w:t>
      </w:r>
      <w:r>
        <w:rPr>
          <w:rFonts w:ascii="Palatino Linotype" w:hAnsi="Palatino Linotype" w:cs="Times New Roman"/>
          <w:b/>
          <w:sz w:val="28"/>
          <w:szCs w:val="28"/>
        </w:rPr>
        <w:t xml:space="preserve">Stratejinin Geliştirilmesi aşaması </w:t>
      </w:r>
      <w:r>
        <w:rPr>
          <w:rFonts w:ascii="Palatino Linotype" w:hAnsi="Palatino Linotype" w:cs="Times New Roman"/>
          <w:sz w:val="28"/>
          <w:szCs w:val="28"/>
        </w:rPr>
        <w:t xml:space="preserve">altında detaylandırılacaktır (akt. Oktay, 2002: 145-145). </w:t>
      </w:r>
    </w:p>
    <w:p w:rsidR="00EC71A6" w:rsidRDefault="00EC71A6" w:rsidP="00EC71A6">
      <w:pPr>
        <w:pStyle w:val="ListeParagraf1"/>
        <w:ind w:left="0" w:firstLine="567"/>
        <w:jc w:val="both"/>
        <w:rPr>
          <w:rFonts w:ascii="Palatino Linotype" w:hAnsi="Palatino Linotype" w:cs="Times New Roman"/>
          <w:sz w:val="28"/>
          <w:szCs w:val="28"/>
        </w:rPr>
      </w:pPr>
    </w:p>
    <w:p w:rsidR="00EC71A6" w:rsidRDefault="00EC71A6" w:rsidP="00EC71A6">
      <w:pPr>
        <w:pStyle w:val="ListeParagraf1"/>
        <w:ind w:left="0" w:firstLine="567"/>
        <w:jc w:val="both"/>
        <w:rPr>
          <w:rFonts w:ascii="Palatino Linotype" w:hAnsi="Palatino Linotype"/>
          <w:b/>
          <w:sz w:val="24"/>
          <w:szCs w:val="24"/>
        </w:rPr>
      </w:pPr>
      <w:r>
        <w:rPr>
          <w:rFonts w:ascii="Palatino Linotype" w:hAnsi="Palatino Linotype"/>
          <w:b/>
          <w:sz w:val="24"/>
          <w:szCs w:val="24"/>
        </w:rPr>
        <w:t>-----.-----.-----</w:t>
      </w:r>
    </w:p>
    <w:p w:rsidR="00EC71A6" w:rsidRPr="00C87554"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b/>
          <w:sz w:val="28"/>
          <w:szCs w:val="28"/>
        </w:rPr>
        <w:t xml:space="preserve">Stratejik Bilgi Kaynakları başlığı altındaki ikinci analiz alanı Rakip Analizi </w:t>
      </w:r>
      <w:r>
        <w:rPr>
          <w:rFonts w:ascii="Palatino Linotype" w:hAnsi="Palatino Linotype" w:cs="Times New Roman"/>
          <w:sz w:val="28"/>
          <w:szCs w:val="28"/>
        </w:rPr>
        <w:t xml:space="preserve">olarak tanımlanmaktadır. Rakip Analizi başlığı altında ise </w:t>
      </w:r>
      <w:r>
        <w:rPr>
          <w:rFonts w:ascii="Palatino Linotype" w:hAnsi="Palatino Linotype" w:cs="Times New Roman"/>
          <w:b/>
          <w:sz w:val="28"/>
          <w:szCs w:val="28"/>
        </w:rPr>
        <w:t xml:space="preserve">Pazar Analizi, Rakip Siyasal Marka Konumlandırmaları ve Güç ve Zayıflıkları/İletişim Stratejisi Senaryoları </w:t>
      </w:r>
      <w:r>
        <w:rPr>
          <w:rFonts w:ascii="Palatino Linotype" w:hAnsi="Palatino Linotype" w:cs="Times New Roman"/>
          <w:sz w:val="28"/>
          <w:szCs w:val="28"/>
        </w:rPr>
        <w:t xml:space="preserve">gibi hususlarda analiz ve araştırmalar masaya yatırılmalıdır (Uztuğ, 2007: 89).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 Rakip analizi kapsamında üzerinde durulması gereken ilk analiz birimi </w:t>
      </w:r>
      <w:r>
        <w:rPr>
          <w:rFonts w:ascii="Palatino Linotype" w:hAnsi="Palatino Linotype" w:cs="Times New Roman"/>
          <w:b/>
          <w:sz w:val="28"/>
          <w:szCs w:val="28"/>
        </w:rPr>
        <w:t xml:space="preserve">Siyasal Pazar’ın durumuna ilişkin analizlerdir. </w:t>
      </w:r>
      <w:r>
        <w:rPr>
          <w:rFonts w:ascii="Palatino Linotype" w:hAnsi="Palatino Linotype" w:cs="Times New Roman"/>
          <w:sz w:val="28"/>
          <w:szCs w:val="28"/>
        </w:rPr>
        <w:t xml:space="preserve">Bu kapsamda siyasal pazara ve rekabete dair değerlendirmelerde kullanılacak çerçeve şu başlıklar altında sıralanabilir (Uztuğ, 2007: 109): </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Geçmiş seçim sonuçları</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Rakip siyasal partilerin ve adayların marka mirası ve geçmişi</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Seçim öncesi rakipler tarafından izlenen politikalar ve kamusal dolaşıma sokulan siyasal söylemler</w:t>
      </w:r>
    </w:p>
    <w:p w:rsidR="00EC71A6" w:rsidRPr="00097BE1"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Seçim kampanyası sırasında rakiplerce oluşturulacak muhtemel stratejilere ilişkin senaryolar</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Daha önce ele alınan </w:t>
      </w:r>
      <w:r>
        <w:rPr>
          <w:rFonts w:ascii="Palatino Linotype" w:hAnsi="Palatino Linotype" w:cs="Times New Roman"/>
          <w:b/>
          <w:sz w:val="28"/>
          <w:szCs w:val="28"/>
        </w:rPr>
        <w:t xml:space="preserve">pazar konumları (lider, muhalefet, izleyiciler ve gedik) ve bunların başvurabilecekleri stratejik yönelimler de </w:t>
      </w:r>
      <w:r>
        <w:rPr>
          <w:rFonts w:ascii="Palatino Linotype" w:hAnsi="Palatino Linotype" w:cs="Times New Roman"/>
          <w:sz w:val="28"/>
          <w:szCs w:val="28"/>
        </w:rPr>
        <w:t xml:space="preserve">rakip analizi kapsamında irdelenmesi gereken bir teorik çerçeve olarak değerlendirilmektedir. Böylelikle pazar konumuna göre rakiplerin ne </w:t>
      </w:r>
      <w:r>
        <w:rPr>
          <w:rFonts w:ascii="Palatino Linotype" w:hAnsi="Palatino Linotype" w:cs="Times New Roman"/>
          <w:sz w:val="28"/>
          <w:szCs w:val="28"/>
        </w:rPr>
        <w:lastRenderedPageBreak/>
        <w:t xml:space="preserve">türden stratejilere yönelebileceğine ilişkin senaryolar daha kolay öngörülebilmektedir (Uztuğ, 2007: 110-111). </w:t>
      </w:r>
    </w:p>
    <w:p w:rsidR="00EC71A6" w:rsidRDefault="00EC71A6" w:rsidP="00EC71A6">
      <w:pPr>
        <w:pStyle w:val="ListeParagraf1"/>
        <w:ind w:left="0" w:firstLine="567"/>
        <w:jc w:val="both"/>
        <w:rPr>
          <w:rFonts w:ascii="Palatino Linotype" w:hAnsi="Palatino Linotype" w:cs="Times New Roman"/>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r>
        <w:rPr>
          <w:rFonts w:ascii="Palatino Linotype" w:hAnsi="Palatino Linotype" w:cs="Times New Roman"/>
          <w:b/>
          <w:sz w:val="28"/>
          <w:szCs w:val="28"/>
        </w:rPr>
        <w:t>-----.-----.------</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Siyasal pazarın analizi yapılırken; seçimler ve sonuçları siyaset bilimi açısından temel bir referans teşkil etmektedir. Buna göre siyaset bilimcilerin seçimleri karşılaştırırken kullandıkları yöntem, belirli bir zaman diliminde siyasal sistem içinde çoğunluğu elinde bulunduran siyasal parti ve azınlıkta kalan siyasal partilerin bulunduğu varsayımı üzerine şekillendirilmektedir. Bu düşünce ve yaklaşım biçimi, sadece bir seçim dönemini değil de uzun vadeli bir süreci dikkate alan bir perspektifi yansıtmaktadır. Bu kapsamda bir sınıflandırma; </w:t>
      </w:r>
      <w:r>
        <w:rPr>
          <w:rFonts w:ascii="Palatino Linotype" w:hAnsi="Palatino Linotype" w:cs="Times New Roman"/>
          <w:b/>
          <w:sz w:val="28"/>
          <w:szCs w:val="28"/>
        </w:rPr>
        <w:t xml:space="preserve">seçmen tercihlerindeki değişimin sürekliliği, büyüklüğü ve yönü ile hükümet partisinin yol açtığı sonuçlar </w:t>
      </w:r>
      <w:r>
        <w:rPr>
          <w:rFonts w:ascii="Palatino Linotype" w:hAnsi="Palatino Linotype" w:cs="Times New Roman"/>
          <w:sz w:val="28"/>
          <w:szCs w:val="28"/>
        </w:rPr>
        <w:t xml:space="preserve">bakımından yapılabilmektedir. Buna göre de seçimler şu kategorilere ayrılabilir (Uztuğ, 2007: 112-113): </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Normal ya da devam eden seçimler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Seçmenlerin parti bağlarının zayıfladığı seçimler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 xml:space="preserve">Yeni seçmen gruplaşmaları ya da mevzilenmelerinin oluştuğu seçimler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Normal seçimler; her siyasal partinin kendi mevcut tabanının desteğini harekete geçirdiği seçimler olup, statükoyu yansıtan bir niteliğe sahiptir. Öyle ki partiler arasındaki var olan güç dengesi aynı şekilde süregitmektedir. Seçmenlerin parti bağlarının zayıfladığı seçimler ise </w:t>
      </w:r>
      <w:r>
        <w:rPr>
          <w:rFonts w:ascii="Palatino Linotype" w:hAnsi="Palatino Linotype" w:cs="Times New Roman"/>
          <w:b/>
          <w:sz w:val="28"/>
          <w:szCs w:val="28"/>
        </w:rPr>
        <w:t xml:space="preserve">normalden sapmalara yol açan seçimler </w:t>
      </w:r>
      <w:r>
        <w:rPr>
          <w:rFonts w:ascii="Palatino Linotype" w:hAnsi="Palatino Linotype" w:cs="Times New Roman"/>
          <w:sz w:val="28"/>
          <w:szCs w:val="28"/>
        </w:rPr>
        <w:t xml:space="preserve">niteliğindedir. Yeni seçmen gruplaşmalarının oluştuğu seçimler ise siyasal arenanın yeniden </w:t>
      </w:r>
      <w:r>
        <w:rPr>
          <w:rFonts w:ascii="Palatino Linotype" w:hAnsi="Palatino Linotype" w:cs="Times New Roman"/>
          <w:sz w:val="28"/>
          <w:szCs w:val="28"/>
        </w:rPr>
        <w:lastRenderedPageBreak/>
        <w:t xml:space="preserve">şekillenmesine yönelik önemli bir potansiyeli barındırmaktadır (Uztuğ, 2007: 113).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Böylesine teorik bir çerçeve, yakın dönem gerçekleşen seçimleri ve gelecekteki seçimleri analitik bir bakış açısıyla analiz edebilecek bir yaklaşım sunmaktadır. Örneğin Türkiye’nin seçim tarihi açısından bakıldığında; 3 Kasım 2002 seçimlerinin yeni seçmen gruplaşmaları ve mevzilenmelerinin oluştuğu seçimler olarak ele almak mümkündür. 2002 yılından 7 Haziran 2015 yılına kadar süregelen siyasal seçimler de normal ya da devam eden seçim kategorisine dahil edilebilir. Öte yandan 24 Haziran 2018 seçimleri ise siyasal sistemin değişmesiyle birlikte ve ittifak sisteminin şekillenerek ittifakların vücuda gelmesiyle birlikte yeni seçmen gruplaşmaları ve mevzilenmelerinin oluştuğu seçimler sınıfında ele alınabilir. Bu kapsamda muhtemel 2023 seçimleri ise seçmenlerin belirli bir kesiminin parti bağlarının zayıfladığı, aynı pazar bölümüne hitap eden siyasal partilerin siyasal arenaya dahil olduğu ve yeni seçmen gruplaşmalarına ve ittifaklar arası hamlelere açık olan bir seçim dönemi olarak ele alınabilir. Bu kuramsal perspektif, </w:t>
      </w:r>
      <w:r>
        <w:rPr>
          <w:rFonts w:ascii="Palatino Linotype" w:hAnsi="Palatino Linotype" w:cs="Times New Roman"/>
          <w:b/>
          <w:sz w:val="28"/>
          <w:szCs w:val="28"/>
        </w:rPr>
        <w:t xml:space="preserve">siyasal kampanya stratejisinin belirlenmesi </w:t>
      </w:r>
      <w:r>
        <w:rPr>
          <w:rFonts w:ascii="Palatino Linotype" w:hAnsi="Palatino Linotype" w:cs="Times New Roman"/>
          <w:sz w:val="28"/>
          <w:szCs w:val="28"/>
        </w:rPr>
        <w:t xml:space="preserve">sürecinde işlevsel bir çözümleme ve öngörü oluşturma enstrümanı sağlama potansiyeline sahiptir. </w:t>
      </w:r>
    </w:p>
    <w:p w:rsidR="00EC71A6" w:rsidRDefault="00EC71A6" w:rsidP="00EC71A6">
      <w:pPr>
        <w:pStyle w:val="ListeParagraf1"/>
        <w:ind w:left="0" w:firstLine="567"/>
        <w:jc w:val="both"/>
        <w:rPr>
          <w:rFonts w:ascii="Palatino Linotype" w:hAnsi="Palatino Linotype" w:cs="Times New Roman"/>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r>
        <w:rPr>
          <w:rFonts w:ascii="Palatino Linotype" w:hAnsi="Palatino Linotype" w:cs="Times New Roman"/>
          <w:b/>
          <w:sz w:val="28"/>
          <w:szCs w:val="28"/>
        </w:rPr>
        <w:t>-----.-----.------</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b/>
          <w:sz w:val="28"/>
          <w:szCs w:val="28"/>
        </w:rPr>
        <w:t xml:space="preserve">Rekabet Analizi, </w:t>
      </w:r>
      <w:r>
        <w:rPr>
          <w:rFonts w:ascii="Palatino Linotype" w:hAnsi="Palatino Linotype" w:cs="Times New Roman"/>
          <w:sz w:val="28"/>
          <w:szCs w:val="28"/>
        </w:rPr>
        <w:t xml:space="preserve">temelde aynı siyasal arenada mücadele edilen diğer siyasal parti ve adayların sorgulanmasına dayanmaktadır. Bu analiz </w:t>
      </w:r>
      <w:r>
        <w:rPr>
          <w:rFonts w:ascii="Palatino Linotype" w:hAnsi="Palatino Linotype" w:cs="Times New Roman"/>
          <w:sz w:val="28"/>
          <w:szCs w:val="28"/>
        </w:rPr>
        <w:lastRenderedPageBreak/>
        <w:t>kapsamında irdelenmesi gereken başlıca sorular şu şekilde özetlenebilir (Çırpan, 2008: 68)</w:t>
      </w:r>
      <w:r>
        <w:rPr>
          <w:rStyle w:val="DipnotBavurusu"/>
          <w:rFonts w:ascii="Palatino Linotype" w:hAnsi="Palatino Linotype" w:cs="Times New Roman"/>
          <w:sz w:val="28"/>
          <w:szCs w:val="28"/>
        </w:rPr>
        <w:footnoteReference w:id="1"/>
      </w:r>
      <w:r>
        <w:rPr>
          <w:rFonts w:ascii="Palatino Linotype" w:hAnsi="Palatino Linotype" w:cs="Times New Roman"/>
          <w:sz w:val="28"/>
          <w:szCs w:val="28"/>
        </w:rPr>
        <w:t xml:space="preserve">: </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Pazardaki mevcut rakipleriniz kimlerdir?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Pazara girebilecek potansiyel rakipler kimlerdir?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Pazardaki rakip siyasal partilerin sayısı artmakta mı, azalmakta mıdır?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Sizin siyasal parti ve adayınıza alternatif olabilecek ikame siyasal ürünleri pazara sunan rakipleriniz kimlerdir?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Pazarın rekabet düzeyi nedir? (yüksek, orta, düşük vb.)</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Pazardaki siyasal rakipleriniz arasında güç dengeleri nasıl bir dağılım göstermektedir?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Pazarda rekabetin zayıf olduğu unsurlar nelerdir?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Rakiplerinizin güçlü yanları nelerdir? (ittifak sürecini iyi yönetmektedir; kriz anlarında kriz iletişimini başarılı biçimde yürütmektedir; gündem belirleme gücü yüksektir vb.)</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Rakiplerinizin zayıf yanları nelerdir? (örn. kendi içinde parti içi bir mücadeleye sahne olmaktadır; siyasal marka mirası tarihsel olarak eleştiriye açıktır; gündem belirleme gücü oldukça zayıftır vb.)</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 xml:space="preserve">Rakiplerinizin izlediği stratejiler nelerdir? (İktidara mı oynuyor? Siyasal pazarda bir boşluk mu arıyor? Karşıtlık zemininde </w:t>
      </w:r>
      <w:r>
        <w:rPr>
          <w:rFonts w:ascii="Palatino Linotype" w:hAnsi="Palatino Linotype" w:cs="Times New Roman"/>
          <w:sz w:val="28"/>
          <w:szCs w:val="28"/>
        </w:rPr>
        <w:lastRenderedPageBreak/>
        <w:t>rakipleri bir araya getirmeye veya bir arada tutmaya mı çalışıyor? vb.)</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 xml:space="preserve">Geleceğe ilişkin rekabet öngörüleriniz nelerdir?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sz w:val="28"/>
          <w:szCs w:val="28"/>
        </w:rPr>
        <w:t xml:space="preserve">Bu sorulara verilen yanıtlar; hem rakiplerin daha iyi tanımlanarak siyasal pazar içinde rakiplere karşı doğru pozisyon alınmasını sağlayacak hem de pazarda rekabetin olmadığı veya görece zayıf olduğu fırsat alanlarının görülmesine katkı sağlayacaktır. Genel rekabet analizinden sonra yapılması gereken bir diğer analiz ise sizin </w:t>
      </w:r>
      <w:r>
        <w:rPr>
          <w:rFonts w:ascii="Palatino Linotype" w:hAnsi="Palatino Linotype" w:cs="Times New Roman"/>
          <w:b/>
          <w:sz w:val="28"/>
          <w:szCs w:val="28"/>
        </w:rPr>
        <w:t xml:space="preserve">esas </w:t>
      </w:r>
      <w:r>
        <w:rPr>
          <w:rFonts w:ascii="Palatino Linotype" w:hAnsi="Palatino Linotype" w:cs="Times New Roman"/>
          <w:sz w:val="28"/>
          <w:szCs w:val="28"/>
        </w:rPr>
        <w:t xml:space="preserve">ya da </w:t>
      </w:r>
      <w:r>
        <w:rPr>
          <w:rFonts w:ascii="Palatino Linotype" w:hAnsi="Palatino Linotype" w:cs="Times New Roman"/>
          <w:b/>
          <w:sz w:val="28"/>
          <w:szCs w:val="28"/>
        </w:rPr>
        <w:t xml:space="preserve">birincil rakibinize yönelik analiz </w:t>
      </w:r>
      <w:r>
        <w:rPr>
          <w:rFonts w:ascii="Palatino Linotype" w:hAnsi="Palatino Linotype" w:cs="Times New Roman"/>
          <w:sz w:val="28"/>
          <w:szCs w:val="28"/>
        </w:rPr>
        <w:t xml:space="preserve">olmalıdır. </w:t>
      </w:r>
      <w:r>
        <w:rPr>
          <w:rFonts w:ascii="Palatino Linotype" w:hAnsi="Palatino Linotype" w:cs="Times New Roman"/>
          <w:b/>
          <w:sz w:val="28"/>
          <w:szCs w:val="28"/>
        </w:rPr>
        <w:t xml:space="preserve">Esas/birincil rakip, </w:t>
      </w:r>
      <w:r>
        <w:rPr>
          <w:rFonts w:ascii="Palatino Linotype" w:hAnsi="Palatino Linotype" w:cs="Times New Roman"/>
          <w:sz w:val="28"/>
          <w:szCs w:val="28"/>
        </w:rPr>
        <w:t xml:space="preserve">bir siyasal partinin stratejik karar ve davranışlarında etkili olan en önemli unsur olarak değerlendirilebilir. Her siyasal partinin, bir veya kimi zaman birden fazla esas rakibi olabilir. Esas rakipler; sürekli birliklerini takip eder, birbirleri hakkında her şeyi öğrenmek ve birbirlerinin attığı adımlara hemen karşılık vermek isterler. Bu bakımdan </w:t>
      </w:r>
      <w:r>
        <w:rPr>
          <w:rFonts w:ascii="Palatino Linotype" w:hAnsi="Palatino Linotype" w:cs="Times New Roman"/>
          <w:b/>
          <w:sz w:val="28"/>
          <w:szCs w:val="28"/>
        </w:rPr>
        <w:t xml:space="preserve">esas rakip, </w:t>
      </w:r>
      <w:r>
        <w:rPr>
          <w:rFonts w:ascii="Palatino Linotype" w:hAnsi="Palatino Linotype" w:cs="Times New Roman"/>
          <w:sz w:val="28"/>
          <w:szCs w:val="28"/>
        </w:rPr>
        <w:t xml:space="preserve">bir siyasal partiyi; değişmeye ve gelişmeye iten bir unsur olarak bile düşünülebilir. </w:t>
      </w:r>
      <w:r>
        <w:rPr>
          <w:rFonts w:ascii="Palatino Linotype" w:hAnsi="Palatino Linotype" w:cs="Times New Roman"/>
          <w:b/>
          <w:sz w:val="28"/>
          <w:szCs w:val="28"/>
        </w:rPr>
        <w:t xml:space="preserve">Esas rakip analizinde de </w:t>
      </w:r>
      <w:r>
        <w:rPr>
          <w:rFonts w:ascii="Palatino Linotype" w:hAnsi="Palatino Linotype" w:cs="Times New Roman"/>
          <w:sz w:val="28"/>
          <w:szCs w:val="28"/>
        </w:rPr>
        <w:t xml:space="preserve">şu temel soruları yöneltmek önemli bir gerekliliktir (akt. Çırpan, 2008: 69): </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Esas rakip ya da rakipler kimdir?</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Ana muhalefet partisi</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Sizinle aynı siyasal pazar dilimine hitap eden/etmeye çalışan firmalar</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Siyasal talepleri karşılama konusunda başarılı olan siyasal partiler</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Esas rakibin siyasal pazardaki büyüklüğü ve kaynakları nasıldır?</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Önceki seçimlerde aldığı oy oranları</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lastRenderedPageBreak/>
        <w:t>Üye sayıları, gönüllü sayıları</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Kadro profili</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Mali gücü</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Esas rakibin sahip olduğu teknik, pazarlama ve yönetim yetenekleri nelerdir?</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Misyon ve hedefleri</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Siyasal pazar payı ve eğilimleri</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Yönetim profili, yetenekleri ve kısıtlamaları</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Operasyonel kapasitesi</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Hedef pazar stratejisi</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Kilit kaynaklara erişimi</w:t>
      </w:r>
    </w:p>
    <w:p w:rsidR="00EC71A6" w:rsidRDefault="00EC71A6" w:rsidP="00EC71A6">
      <w:pPr>
        <w:pStyle w:val="ListeParagraf1"/>
        <w:numPr>
          <w:ilvl w:val="0"/>
          <w:numId w:val="10"/>
        </w:numPr>
        <w:jc w:val="both"/>
        <w:rPr>
          <w:rFonts w:ascii="Palatino Linotype" w:hAnsi="Palatino Linotype" w:cs="Times New Roman"/>
          <w:sz w:val="28"/>
          <w:szCs w:val="28"/>
        </w:rPr>
      </w:pPr>
      <w:r>
        <w:rPr>
          <w:rFonts w:ascii="Palatino Linotype" w:hAnsi="Palatino Linotype" w:cs="Times New Roman"/>
          <w:sz w:val="28"/>
          <w:szCs w:val="28"/>
        </w:rPr>
        <w:t>Esas rakibin kendisi ile ilgili geleceğe ilişkin amaç ve tahminleri nelerdir?</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Büyüklük ve güç</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Siyasal pazar hedefleri</w:t>
      </w:r>
    </w:p>
    <w:p w:rsidR="00EC71A6"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Siyasal pazarlama hedefleri</w:t>
      </w:r>
    </w:p>
    <w:p w:rsidR="00EC71A6" w:rsidRPr="00DF7D2A" w:rsidRDefault="00EC71A6" w:rsidP="00EC71A6">
      <w:pPr>
        <w:pStyle w:val="ListeParagraf1"/>
        <w:numPr>
          <w:ilvl w:val="1"/>
          <w:numId w:val="10"/>
        </w:numPr>
        <w:jc w:val="both"/>
        <w:rPr>
          <w:rFonts w:ascii="Palatino Linotype" w:hAnsi="Palatino Linotype" w:cs="Times New Roman"/>
          <w:sz w:val="28"/>
          <w:szCs w:val="28"/>
        </w:rPr>
      </w:pPr>
      <w:r>
        <w:rPr>
          <w:rFonts w:ascii="Palatino Linotype" w:hAnsi="Palatino Linotype" w:cs="Times New Roman"/>
          <w:sz w:val="28"/>
          <w:szCs w:val="28"/>
        </w:rPr>
        <w:t>Siyasal pazarlama karması</w:t>
      </w:r>
    </w:p>
    <w:p w:rsidR="00EC71A6" w:rsidRDefault="00EC71A6" w:rsidP="00EC71A6">
      <w:pPr>
        <w:pStyle w:val="ListeParagraf1"/>
        <w:ind w:left="0" w:firstLine="567"/>
        <w:jc w:val="both"/>
        <w:rPr>
          <w:rFonts w:ascii="Palatino Linotype" w:hAnsi="Palatino Linotype" w:cs="Times New Roman"/>
          <w:b/>
          <w:sz w:val="28"/>
          <w:szCs w:val="28"/>
        </w:rPr>
      </w:pPr>
    </w:p>
    <w:p w:rsidR="00EC71A6" w:rsidRDefault="00EC71A6" w:rsidP="00EC71A6">
      <w:pPr>
        <w:pStyle w:val="ListeParagraf1"/>
        <w:ind w:left="0" w:firstLine="567"/>
        <w:jc w:val="both"/>
        <w:rPr>
          <w:rFonts w:ascii="Palatino Linotype" w:hAnsi="Palatino Linotype" w:cs="Times New Roman"/>
          <w:b/>
          <w:sz w:val="28"/>
          <w:szCs w:val="28"/>
        </w:rPr>
      </w:pPr>
      <w:r>
        <w:rPr>
          <w:rFonts w:ascii="Palatino Linotype" w:hAnsi="Palatino Linotype" w:cs="Times New Roman"/>
          <w:b/>
          <w:sz w:val="28"/>
          <w:szCs w:val="28"/>
        </w:rPr>
        <w:t>-----.-----.------</w:t>
      </w:r>
    </w:p>
    <w:p w:rsidR="00EC71A6" w:rsidRDefault="00EC71A6" w:rsidP="00EC71A6">
      <w:pPr>
        <w:pStyle w:val="ListeParagraf1"/>
        <w:ind w:left="0" w:firstLine="567"/>
        <w:jc w:val="both"/>
        <w:rPr>
          <w:rFonts w:ascii="Palatino Linotype" w:hAnsi="Palatino Linotype" w:cs="Times New Roman"/>
          <w:sz w:val="28"/>
          <w:szCs w:val="28"/>
        </w:rPr>
      </w:pPr>
      <w:r w:rsidRPr="009C7343">
        <w:rPr>
          <w:rFonts w:ascii="Palatino Linotype" w:hAnsi="Palatino Linotype" w:cs="Times New Roman"/>
          <w:b/>
          <w:sz w:val="28"/>
          <w:szCs w:val="28"/>
        </w:rPr>
        <w:t>Stratejik Bilgi Kaynakları</w:t>
      </w:r>
      <w:r>
        <w:rPr>
          <w:rFonts w:ascii="Palatino Linotype" w:hAnsi="Palatino Linotype" w:cs="Times New Roman"/>
          <w:sz w:val="28"/>
          <w:szCs w:val="28"/>
        </w:rPr>
        <w:t xml:space="preserve"> içerisindeki son ana başlık </w:t>
      </w:r>
      <w:r w:rsidRPr="009C7343">
        <w:rPr>
          <w:rFonts w:ascii="Palatino Linotype" w:hAnsi="Palatino Linotype" w:cs="Times New Roman"/>
          <w:sz w:val="28"/>
          <w:szCs w:val="28"/>
        </w:rPr>
        <w:t xml:space="preserve">ise </w:t>
      </w:r>
      <w:r>
        <w:rPr>
          <w:rFonts w:ascii="Palatino Linotype" w:hAnsi="Palatino Linotype" w:cs="Times New Roman"/>
          <w:b/>
          <w:i/>
          <w:sz w:val="28"/>
          <w:szCs w:val="28"/>
        </w:rPr>
        <w:t>Seçmen Analizi’dir</w:t>
      </w:r>
      <w:r>
        <w:rPr>
          <w:rFonts w:ascii="Palatino Linotype" w:hAnsi="Palatino Linotype" w:cs="Times New Roman"/>
          <w:sz w:val="28"/>
          <w:szCs w:val="28"/>
        </w:rPr>
        <w:t xml:space="preserve">. Seçmen analizi üst başlığı kapsamında seçmenlerin demografik, sosyo-ekonomik ve sosyo-kültürel özellikleri analiz edilmeli; seçmen beklentilerinin, ihtiyaçlarının ve önceliklerinin neler olduğuna ilişkin araştırmalar gerçekleştirilmelidir. Benzer şekilde; seçmen gruplarının tutumları, inançları, eğilimleri, oy verme alışkanlıkları, değer </w:t>
      </w:r>
      <w:r>
        <w:rPr>
          <w:rFonts w:ascii="Palatino Linotype" w:hAnsi="Palatino Linotype" w:cs="Times New Roman"/>
          <w:sz w:val="28"/>
          <w:szCs w:val="28"/>
        </w:rPr>
        <w:lastRenderedPageBreak/>
        <w:t xml:space="preserve">yargıları ve yaşam biçimlerine ilişkin araştırma ve analizler de hayati önem taşımaktadır. Ayrıca, seçmen gruplarının nasıl bölümleneceğine/segmentasyona ilişkin analizler de farklı seçmen gruplarına yönelik hazırlanacak siyasal mesajların tasarımında önemli bir rezerv olacaktır.  </w:t>
      </w:r>
    </w:p>
    <w:p w:rsidR="00EC71A6" w:rsidRDefault="00EC71A6" w:rsidP="00EC71A6">
      <w:pPr>
        <w:pStyle w:val="ListeParagraf1"/>
        <w:ind w:left="0" w:firstLine="567"/>
        <w:jc w:val="both"/>
        <w:rPr>
          <w:rFonts w:ascii="Palatino Linotype" w:hAnsi="Palatino Linotype" w:cs="Times New Roman"/>
          <w:sz w:val="28"/>
          <w:szCs w:val="28"/>
        </w:rPr>
      </w:pPr>
      <w:r>
        <w:rPr>
          <w:rFonts w:ascii="Palatino Linotype" w:hAnsi="Palatino Linotype" w:cs="Times New Roman"/>
          <w:b/>
          <w:sz w:val="28"/>
          <w:szCs w:val="28"/>
        </w:rPr>
        <w:t xml:space="preserve">Seçmen analizinde </w:t>
      </w:r>
      <w:r>
        <w:rPr>
          <w:rFonts w:ascii="Palatino Linotype" w:hAnsi="Palatino Linotype" w:cs="Times New Roman"/>
          <w:sz w:val="28"/>
          <w:szCs w:val="28"/>
        </w:rPr>
        <w:t xml:space="preserve">bir başka önemli nokta; </w:t>
      </w:r>
      <w:r>
        <w:rPr>
          <w:rFonts w:ascii="Palatino Linotype" w:hAnsi="Palatino Linotype" w:cs="Times New Roman"/>
          <w:b/>
          <w:sz w:val="28"/>
          <w:szCs w:val="28"/>
        </w:rPr>
        <w:t xml:space="preserve">kararsız seçmenlerin, yüzer-gezer oyların </w:t>
      </w:r>
      <w:r>
        <w:rPr>
          <w:rFonts w:ascii="Palatino Linotype" w:hAnsi="Palatino Linotype" w:cs="Times New Roman"/>
          <w:sz w:val="28"/>
          <w:szCs w:val="28"/>
        </w:rPr>
        <w:t xml:space="preserve">ve </w:t>
      </w:r>
      <w:r>
        <w:rPr>
          <w:rFonts w:ascii="Palatino Linotype" w:hAnsi="Palatino Linotype" w:cs="Times New Roman"/>
          <w:b/>
          <w:sz w:val="28"/>
          <w:szCs w:val="28"/>
        </w:rPr>
        <w:t xml:space="preserve">parti bağlılığı zayıflayan seçmenlerin oranlarına, eğilimleri ve bakış açılarına ilişkin </w:t>
      </w:r>
      <w:r>
        <w:rPr>
          <w:rFonts w:ascii="Palatino Linotype" w:hAnsi="Palatino Linotype" w:cs="Times New Roman"/>
          <w:sz w:val="28"/>
          <w:szCs w:val="28"/>
        </w:rPr>
        <w:t xml:space="preserve">araştırma şirketleri tarafından düzenli olarak gerçekleştirilen araştırma sonuçlarıdır. Siyasal partiler, belirli araştırma şirketlerinin gerçekleştirdikleri ve genellikle Türkiye örneklemini yansıtan araştırma sonuçlarını, </w:t>
      </w:r>
      <w:r>
        <w:rPr>
          <w:rFonts w:ascii="Palatino Linotype" w:hAnsi="Palatino Linotype" w:cs="Times New Roman"/>
          <w:b/>
          <w:sz w:val="28"/>
          <w:szCs w:val="28"/>
        </w:rPr>
        <w:t xml:space="preserve">siyasal kampanya planlamalarına </w:t>
      </w:r>
      <w:r>
        <w:rPr>
          <w:rFonts w:ascii="Palatino Linotype" w:hAnsi="Palatino Linotype" w:cs="Times New Roman"/>
          <w:sz w:val="28"/>
          <w:szCs w:val="28"/>
        </w:rPr>
        <w:t xml:space="preserve">ve </w:t>
      </w:r>
      <w:r>
        <w:rPr>
          <w:rFonts w:ascii="Palatino Linotype" w:hAnsi="Palatino Linotype" w:cs="Times New Roman"/>
          <w:b/>
          <w:sz w:val="28"/>
          <w:szCs w:val="28"/>
        </w:rPr>
        <w:t xml:space="preserve">stratejinin geliştirilmesi süreçlerine </w:t>
      </w:r>
      <w:r>
        <w:rPr>
          <w:rFonts w:ascii="Palatino Linotype" w:hAnsi="Palatino Linotype" w:cs="Times New Roman"/>
          <w:sz w:val="28"/>
          <w:szCs w:val="28"/>
        </w:rPr>
        <w:t xml:space="preserve">yaşamsal bir girdi olarak dahil etmektedir. Benzer şekilde bir seçim döneminde ilk defa oy kullanacak seçmenlere ve bunların profillerine ilişkin çeşitli araştırma şirketlerinin ve kurumların verileri de oldukça değerlidir. Çünkü ilk defa oy kullanacak seçmen kitlesi, içinde bulunulan konjonktüre ve seçim dönemine göre sandık sonuçlarına yaşamsal bir etkide bulunabilmektedir. </w:t>
      </w:r>
    </w:p>
    <w:p w:rsidR="00026CEF" w:rsidRPr="00EC71A6" w:rsidRDefault="00026CEF" w:rsidP="00EC71A6">
      <w:bookmarkStart w:id="0" w:name="_GoBack"/>
      <w:bookmarkEnd w:id="0"/>
    </w:p>
    <w:sectPr w:rsidR="00026CEF" w:rsidRPr="00EC71A6" w:rsidSect="007D4B91">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4AF4" w:rsidRDefault="002F4AF4" w:rsidP="00384BA7">
      <w:pPr>
        <w:spacing w:after="0" w:line="240" w:lineRule="auto"/>
      </w:pPr>
      <w:r>
        <w:separator/>
      </w:r>
    </w:p>
  </w:endnote>
  <w:endnote w:type="continuationSeparator" w:id="0">
    <w:p w:rsidR="002F4AF4" w:rsidRDefault="002F4AF4" w:rsidP="00384B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A2"/>
    <w:family w:val="roman"/>
    <w:pitch w:val="variable"/>
    <w:sig w:usb0="E0000287" w:usb1="40000013" w:usb2="00000000" w:usb3="00000000" w:csb0="000001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2209791"/>
      <w:docPartObj>
        <w:docPartGallery w:val="Page Numbers (Bottom of Page)"/>
        <w:docPartUnique/>
      </w:docPartObj>
    </w:sdtPr>
    <w:sdtEndPr/>
    <w:sdtContent>
      <w:p w:rsidR="008B2E5C" w:rsidRDefault="008B2E5C">
        <w:pPr>
          <w:pStyle w:val="AltBilgi"/>
          <w:jc w:val="right"/>
        </w:pPr>
        <w:r>
          <w:fldChar w:fldCharType="begin"/>
        </w:r>
        <w:r>
          <w:instrText>PAGE   \* MERGEFORMAT</w:instrText>
        </w:r>
        <w:r>
          <w:fldChar w:fldCharType="separate"/>
        </w:r>
        <w:r w:rsidR="00EC71A6">
          <w:rPr>
            <w:noProof/>
          </w:rPr>
          <w:t>25</w:t>
        </w:r>
        <w:r>
          <w:fldChar w:fldCharType="end"/>
        </w:r>
      </w:p>
    </w:sdtContent>
  </w:sdt>
  <w:p w:rsidR="008B2E5C" w:rsidRDefault="008B2E5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4AF4" w:rsidRDefault="002F4AF4" w:rsidP="00384BA7">
      <w:pPr>
        <w:spacing w:after="0" w:line="240" w:lineRule="auto"/>
      </w:pPr>
      <w:r>
        <w:separator/>
      </w:r>
    </w:p>
  </w:footnote>
  <w:footnote w:type="continuationSeparator" w:id="0">
    <w:p w:rsidR="002F4AF4" w:rsidRDefault="002F4AF4" w:rsidP="00384BA7">
      <w:pPr>
        <w:spacing w:after="0" w:line="240" w:lineRule="auto"/>
      </w:pPr>
      <w:r>
        <w:continuationSeparator/>
      </w:r>
    </w:p>
  </w:footnote>
  <w:footnote w:id="1">
    <w:p w:rsidR="00EC71A6" w:rsidRDefault="00EC71A6" w:rsidP="00EC71A6">
      <w:pPr>
        <w:pStyle w:val="DipnotMetni"/>
        <w:spacing w:line="360" w:lineRule="auto"/>
        <w:jc w:val="both"/>
      </w:pPr>
      <w:r>
        <w:rPr>
          <w:rStyle w:val="DipnotBavurusu"/>
        </w:rPr>
        <w:footnoteRef/>
      </w:r>
      <w:r>
        <w:t xml:space="preserve"> Çırpan’ın (2008: 68-69) ticari pazarlama bağlamında yaptığı soru sınıflandırması, siyasal pazarlama ve siyasal kampanya bağlamında uyarlanmıştır.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0000000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0000006"/>
    <w:multiLevelType w:val="multilevel"/>
    <w:tmpl w:val="000000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000000E"/>
    <w:multiLevelType w:val="multilevel"/>
    <w:tmpl w:val="0000000E"/>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3" w15:restartNumberingAfterBreak="0">
    <w:nsid w:val="09E24B88"/>
    <w:multiLevelType w:val="hybridMultilevel"/>
    <w:tmpl w:val="263ADAC8"/>
    <w:lvl w:ilvl="0" w:tplc="F2E62238">
      <w:start w:val="1"/>
      <w:numFmt w:val="decimal"/>
      <w:lvlText w:val="%1."/>
      <w:lvlJc w:val="left"/>
      <w:pPr>
        <w:ind w:left="927" w:hanging="360"/>
      </w:pPr>
      <w:rPr>
        <w:rFonts w:hint="default"/>
        <w:b/>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4" w15:restartNumberingAfterBreak="0">
    <w:nsid w:val="121310B3"/>
    <w:multiLevelType w:val="multilevel"/>
    <w:tmpl w:val="A484EA88"/>
    <w:lvl w:ilvl="0">
      <w:numFmt w:val="bullet"/>
      <w:lvlText w:val="-"/>
      <w:lvlJc w:val="left"/>
      <w:pPr>
        <w:ind w:left="1429" w:hanging="360"/>
      </w:pPr>
      <w:rPr>
        <w:rFonts w:ascii="Palatino Linotype" w:eastAsiaTheme="minorHAnsi" w:hAnsi="Palatino Linotype"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5" w15:restartNumberingAfterBreak="0">
    <w:nsid w:val="2F5C0D0C"/>
    <w:multiLevelType w:val="hybridMultilevel"/>
    <w:tmpl w:val="1ADE02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5844E9B"/>
    <w:multiLevelType w:val="hybridMultilevel"/>
    <w:tmpl w:val="F2F8C856"/>
    <w:lvl w:ilvl="0" w:tplc="EA76676C">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7" w15:restartNumberingAfterBreak="0">
    <w:nsid w:val="38746F64"/>
    <w:multiLevelType w:val="hybridMultilevel"/>
    <w:tmpl w:val="2BA4781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7460B11"/>
    <w:multiLevelType w:val="multilevel"/>
    <w:tmpl w:val="47460B11"/>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9" w15:restartNumberingAfterBreak="0">
    <w:nsid w:val="4AF012B4"/>
    <w:multiLevelType w:val="multilevel"/>
    <w:tmpl w:val="4AF012B4"/>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0" w15:restartNumberingAfterBreak="0">
    <w:nsid w:val="58CF4EF7"/>
    <w:multiLevelType w:val="multilevel"/>
    <w:tmpl w:val="58CF4EF7"/>
    <w:lvl w:ilvl="0">
      <w:start w:val="1"/>
      <w:numFmt w:val="lowerLetter"/>
      <w:lvlText w:val="%1."/>
      <w:lvlJc w:val="left"/>
      <w:pPr>
        <w:ind w:left="502" w:hanging="360"/>
      </w:pPr>
      <w:rPr>
        <w:rFonts w:hint="default"/>
        <w:b/>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1" w15:restartNumberingAfterBreak="0">
    <w:nsid w:val="597B0A1A"/>
    <w:multiLevelType w:val="hybridMultilevel"/>
    <w:tmpl w:val="44724E58"/>
    <w:lvl w:ilvl="0" w:tplc="05F26654">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2" w15:restartNumberingAfterBreak="0">
    <w:nsid w:val="5DED25EA"/>
    <w:multiLevelType w:val="multilevel"/>
    <w:tmpl w:val="5DED25EA"/>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15:restartNumberingAfterBreak="0">
    <w:nsid w:val="647356B2"/>
    <w:multiLevelType w:val="multilevel"/>
    <w:tmpl w:val="647356B2"/>
    <w:lvl w:ilvl="0">
      <w:start w:val="1"/>
      <w:numFmt w:val="bullet"/>
      <w:lvlText w:val=""/>
      <w:lvlJc w:val="left"/>
      <w:pPr>
        <w:ind w:left="1500" w:hanging="360"/>
      </w:pPr>
      <w:rPr>
        <w:rFonts w:ascii="Symbol" w:hAnsi="Symbol" w:hint="default"/>
      </w:rPr>
    </w:lvl>
    <w:lvl w:ilvl="1">
      <w:start w:val="1"/>
      <w:numFmt w:val="bullet"/>
      <w:lvlText w:val="o"/>
      <w:lvlJc w:val="left"/>
      <w:pPr>
        <w:ind w:left="2220" w:hanging="360"/>
      </w:pPr>
      <w:rPr>
        <w:rFonts w:ascii="Courier New" w:hAnsi="Courier New" w:cs="Courier New" w:hint="default"/>
      </w:rPr>
    </w:lvl>
    <w:lvl w:ilvl="2">
      <w:start w:val="1"/>
      <w:numFmt w:val="bullet"/>
      <w:lvlText w:val=""/>
      <w:lvlJc w:val="left"/>
      <w:pPr>
        <w:ind w:left="2940" w:hanging="360"/>
      </w:pPr>
      <w:rPr>
        <w:rFonts w:ascii="Wingdings" w:hAnsi="Wingdings" w:hint="default"/>
      </w:rPr>
    </w:lvl>
    <w:lvl w:ilvl="3">
      <w:start w:val="1"/>
      <w:numFmt w:val="bullet"/>
      <w:lvlText w:val=""/>
      <w:lvlJc w:val="left"/>
      <w:pPr>
        <w:ind w:left="3660" w:hanging="360"/>
      </w:pPr>
      <w:rPr>
        <w:rFonts w:ascii="Symbol" w:hAnsi="Symbol" w:hint="default"/>
      </w:rPr>
    </w:lvl>
    <w:lvl w:ilvl="4">
      <w:start w:val="1"/>
      <w:numFmt w:val="bullet"/>
      <w:lvlText w:val="o"/>
      <w:lvlJc w:val="left"/>
      <w:pPr>
        <w:ind w:left="4380" w:hanging="360"/>
      </w:pPr>
      <w:rPr>
        <w:rFonts w:ascii="Courier New" w:hAnsi="Courier New" w:cs="Courier New" w:hint="default"/>
      </w:rPr>
    </w:lvl>
    <w:lvl w:ilvl="5">
      <w:start w:val="1"/>
      <w:numFmt w:val="bullet"/>
      <w:lvlText w:val=""/>
      <w:lvlJc w:val="left"/>
      <w:pPr>
        <w:ind w:left="5100" w:hanging="360"/>
      </w:pPr>
      <w:rPr>
        <w:rFonts w:ascii="Wingdings" w:hAnsi="Wingdings" w:hint="default"/>
      </w:rPr>
    </w:lvl>
    <w:lvl w:ilvl="6">
      <w:start w:val="1"/>
      <w:numFmt w:val="bullet"/>
      <w:lvlText w:val=""/>
      <w:lvlJc w:val="left"/>
      <w:pPr>
        <w:ind w:left="5820" w:hanging="360"/>
      </w:pPr>
      <w:rPr>
        <w:rFonts w:ascii="Symbol" w:hAnsi="Symbol" w:hint="default"/>
      </w:rPr>
    </w:lvl>
    <w:lvl w:ilvl="7">
      <w:start w:val="1"/>
      <w:numFmt w:val="bullet"/>
      <w:lvlText w:val="o"/>
      <w:lvlJc w:val="left"/>
      <w:pPr>
        <w:ind w:left="6540" w:hanging="360"/>
      </w:pPr>
      <w:rPr>
        <w:rFonts w:ascii="Courier New" w:hAnsi="Courier New" w:cs="Courier New" w:hint="default"/>
      </w:rPr>
    </w:lvl>
    <w:lvl w:ilvl="8">
      <w:start w:val="1"/>
      <w:numFmt w:val="bullet"/>
      <w:lvlText w:val=""/>
      <w:lvlJc w:val="left"/>
      <w:pPr>
        <w:ind w:left="7260" w:hanging="360"/>
      </w:pPr>
      <w:rPr>
        <w:rFonts w:ascii="Wingdings" w:hAnsi="Wingdings" w:hint="default"/>
      </w:rPr>
    </w:lvl>
  </w:abstractNum>
  <w:abstractNum w:abstractNumId="14" w15:restartNumberingAfterBreak="0">
    <w:nsid w:val="69C565A8"/>
    <w:multiLevelType w:val="multilevel"/>
    <w:tmpl w:val="5F56CF9C"/>
    <w:lvl w:ilvl="0">
      <w:numFmt w:val="bullet"/>
      <w:lvlText w:val="-"/>
      <w:lvlJc w:val="left"/>
      <w:pPr>
        <w:ind w:left="1429" w:hanging="360"/>
      </w:pPr>
      <w:rPr>
        <w:rFonts w:ascii="Palatino Linotype" w:eastAsiaTheme="minorHAnsi" w:hAnsi="Palatino Linotype"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5" w15:restartNumberingAfterBreak="0">
    <w:nsid w:val="74DF6F14"/>
    <w:multiLevelType w:val="multilevel"/>
    <w:tmpl w:val="74DF6F14"/>
    <w:lvl w:ilvl="0">
      <w:start w:val="1"/>
      <w:numFmt w:val="bullet"/>
      <w:lvlText w:val=""/>
      <w:lvlJc w:val="left"/>
      <w:pPr>
        <w:ind w:left="1500" w:hanging="360"/>
      </w:pPr>
      <w:rPr>
        <w:rFonts w:ascii="Symbol" w:hAnsi="Symbol" w:hint="default"/>
      </w:rPr>
    </w:lvl>
    <w:lvl w:ilvl="1">
      <w:start w:val="1"/>
      <w:numFmt w:val="bullet"/>
      <w:lvlText w:val="o"/>
      <w:lvlJc w:val="left"/>
      <w:pPr>
        <w:ind w:left="2220" w:hanging="360"/>
      </w:pPr>
      <w:rPr>
        <w:rFonts w:ascii="Courier New" w:hAnsi="Courier New" w:cs="Courier New" w:hint="default"/>
      </w:rPr>
    </w:lvl>
    <w:lvl w:ilvl="2">
      <w:start w:val="1"/>
      <w:numFmt w:val="bullet"/>
      <w:lvlText w:val=""/>
      <w:lvlJc w:val="left"/>
      <w:pPr>
        <w:ind w:left="2940" w:hanging="360"/>
      </w:pPr>
      <w:rPr>
        <w:rFonts w:ascii="Wingdings" w:hAnsi="Wingdings" w:hint="default"/>
      </w:rPr>
    </w:lvl>
    <w:lvl w:ilvl="3">
      <w:start w:val="1"/>
      <w:numFmt w:val="bullet"/>
      <w:lvlText w:val=""/>
      <w:lvlJc w:val="left"/>
      <w:pPr>
        <w:ind w:left="3660" w:hanging="360"/>
      </w:pPr>
      <w:rPr>
        <w:rFonts w:ascii="Symbol" w:hAnsi="Symbol" w:hint="default"/>
      </w:rPr>
    </w:lvl>
    <w:lvl w:ilvl="4">
      <w:start w:val="1"/>
      <w:numFmt w:val="bullet"/>
      <w:lvlText w:val="o"/>
      <w:lvlJc w:val="left"/>
      <w:pPr>
        <w:ind w:left="4380" w:hanging="360"/>
      </w:pPr>
      <w:rPr>
        <w:rFonts w:ascii="Courier New" w:hAnsi="Courier New" w:cs="Courier New" w:hint="default"/>
      </w:rPr>
    </w:lvl>
    <w:lvl w:ilvl="5">
      <w:start w:val="1"/>
      <w:numFmt w:val="bullet"/>
      <w:lvlText w:val=""/>
      <w:lvlJc w:val="left"/>
      <w:pPr>
        <w:ind w:left="5100" w:hanging="360"/>
      </w:pPr>
      <w:rPr>
        <w:rFonts w:ascii="Wingdings" w:hAnsi="Wingdings" w:hint="default"/>
      </w:rPr>
    </w:lvl>
    <w:lvl w:ilvl="6">
      <w:start w:val="1"/>
      <w:numFmt w:val="bullet"/>
      <w:lvlText w:val=""/>
      <w:lvlJc w:val="left"/>
      <w:pPr>
        <w:ind w:left="5820" w:hanging="360"/>
      </w:pPr>
      <w:rPr>
        <w:rFonts w:ascii="Symbol" w:hAnsi="Symbol" w:hint="default"/>
      </w:rPr>
    </w:lvl>
    <w:lvl w:ilvl="7">
      <w:start w:val="1"/>
      <w:numFmt w:val="bullet"/>
      <w:lvlText w:val="o"/>
      <w:lvlJc w:val="left"/>
      <w:pPr>
        <w:ind w:left="6540" w:hanging="360"/>
      </w:pPr>
      <w:rPr>
        <w:rFonts w:ascii="Courier New" w:hAnsi="Courier New" w:cs="Courier New" w:hint="default"/>
      </w:rPr>
    </w:lvl>
    <w:lvl w:ilvl="8">
      <w:start w:val="1"/>
      <w:numFmt w:val="bullet"/>
      <w:lvlText w:val=""/>
      <w:lvlJc w:val="left"/>
      <w:pPr>
        <w:ind w:left="7260" w:hanging="360"/>
      </w:pPr>
      <w:rPr>
        <w:rFonts w:ascii="Wingdings" w:hAnsi="Wingdings" w:hint="default"/>
      </w:rPr>
    </w:lvl>
  </w:abstractNum>
  <w:abstractNum w:abstractNumId="16" w15:restartNumberingAfterBreak="0">
    <w:nsid w:val="767F3A63"/>
    <w:multiLevelType w:val="hybridMultilevel"/>
    <w:tmpl w:val="BE823216"/>
    <w:lvl w:ilvl="0" w:tplc="CB7254F6">
      <w:numFmt w:val="bullet"/>
      <w:lvlText w:val="-"/>
      <w:lvlJc w:val="left"/>
      <w:pPr>
        <w:ind w:left="1069" w:hanging="360"/>
      </w:pPr>
      <w:rPr>
        <w:rFonts w:ascii="Palatino Linotype" w:eastAsiaTheme="minorHAnsi" w:hAnsi="Palatino Linotype" w:cs="Times New Roman" w:hint="default"/>
      </w:rPr>
    </w:lvl>
    <w:lvl w:ilvl="1" w:tplc="041F0003">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17" w15:restartNumberingAfterBreak="0">
    <w:nsid w:val="7C081D49"/>
    <w:multiLevelType w:val="hybridMultilevel"/>
    <w:tmpl w:val="34002C34"/>
    <w:lvl w:ilvl="0" w:tplc="247AB910">
      <w:start w:val="1"/>
      <w:numFmt w:val="decimal"/>
      <w:lvlText w:val="%1."/>
      <w:lvlJc w:val="left"/>
      <w:pPr>
        <w:ind w:left="786" w:hanging="360"/>
      </w:pPr>
      <w:rPr>
        <w:rFonts w:hint="default"/>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num w:numId="1">
    <w:abstractNumId w:val="2"/>
  </w:num>
  <w:num w:numId="2">
    <w:abstractNumId w:val="8"/>
  </w:num>
  <w:num w:numId="3">
    <w:abstractNumId w:val="10"/>
  </w:num>
  <w:num w:numId="4">
    <w:abstractNumId w:val="15"/>
  </w:num>
  <w:num w:numId="5">
    <w:abstractNumId w:val="13"/>
  </w:num>
  <w:num w:numId="6">
    <w:abstractNumId w:val="9"/>
  </w:num>
  <w:num w:numId="7">
    <w:abstractNumId w:val="12"/>
  </w:num>
  <w:num w:numId="8">
    <w:abstractNumId w:val="1"/>
  </w:num>
  <w:num w:numId="9">
    <w:abstractNumId w:val="0"/>
  </w:num>
  <w:num w:numId="10">
    <w:abstractNumId w:val="16"/>
  </w:num>
  <w:num w:numId="11">
    <w:abstractNumId w:val="7"/>
  </w:num>
  <w:num w:numId="12">
    <w:abstractNumId w:val="5"/>
  </w:num>
  <w:num w:numId="13">
    <w:abstractNumId w:val="6"/>
  </w:num>
  <w:num w:numId="14">
    <w:abstractNumId w:val="3"/>
  </w:num>
  <w:num w:numId="15">
    <w:abstractNumId w:val="11"/>
  </w:num>
  <w:num w:numId="16">
    <w:abstractNumId w:val="17"/>
  </w:num>
  <w:num w:numId="17">
    <w:abstractNumId w:val="4"/>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C99"/>
    <w:rsid w:val="0000275C"/>
    <w:rsid w:val="00007817"/>
    <w:rsid w:val="00015AA2"/>
    <w:rsid w:val="00026534"/>
    <w:rsid w:val="00026CEF"/>
    <w:rsid w:val="00030FA9"/>
    <w:rsid w:val="00031150"/>
    <w:rsid w:val="00043D57"/>
    <w:rsid w:val="000521D4"/>
    <w:rsid w:val="00074A2E"/>
    <w:rsid w:val="00081C89"/>
    <w:rsid w:val="00083F6D"/>
    <w:rsid w:val="00095BA3"/>
    <w:rsid w:val="00097BE1"/>
    <w:rsid w:val="000A26CE"/>
    <w:rsid w:val="000B5DA4"/>
    <w:rsid w:val="000C031F"/>
    <w:rsid w:val="000D252B"/>
    <w:rsid w:val="000E58E1"/>
    <w:rsid w:val="000E7B60"/>
    <w:rsid w:val="000F29AB"/>
    <w:rsid w:val="0011257B"/>
    <w:rsid w:val="00113662"/>
    <w:rsid w:val="001142FE"/>
    <w:rsid w:val="001213F1"/>
    <w:rsid w:val="001226F5"/>
    <w:rsid w:val="00123EEA"/>
    <w:rsid w:val="00135882"/>
    <w:rsid w:val="00137E20"/>
    <w:rsid w:val="0014236F"/>
    <w:rsid w:val="0014457B"/>
    <w:rsid w:val="00151744"/>
    <w:rsid w:val="00157F98"/>
    <w:rsid w:val="00170E89"/>
    <w:rsid w:val="001732EB"/>
    <w:rsid w:val="00175FE0"/>
    <w:rsid w:val="00183E17"/>
    <w:rsid w:val="00193AA7"/>
    <w:rsid w:val="001A31A9"/>
    <w:rsid w:val="001B0FEE"/>
    <w:rsid w:val="001B1A1F"/>
    <w:rsid w:val="001B7EE9"/>
    <w:rsid w:val="001C4F73"/>
    <w:rsid w:val="001D4D7A"/>
    <w:rsid w:val="001E1007"/>
    <w:rsid w:val="00200D53"/>
    <w:rsid w:val="002043D7"/>
    <w:rsid w:val="00205A8B"/>
    <w:rsid w:val="0023381C"/>
    <w:rsid w:val="00242235"/>
    <w:rsid w:val="002454A6"/>
    <w:rsid w:val="00246ADC"/>
    <w:rsid w:val="00251AC4"/>
    <w:rsid w:val="00252BB5"/>
    <w:rsid w:val="00257129"/>
    <w:rsid w:val="0026188C"/>
    <w:rsid w:val="002767BF"/>
    <w:rsid w:val="0028084E"/>
    <w:rsid w:val="00293395"/>
    <w:rsid w:val="002A38C1"/>
    <w:rsid w:val="002A47C9"/>
    <w:rsid w:val="002A6930"/>
    <w:rsid w:val="002B1E87"/>
    <w:rsid w:val="002B3A87"/>
    <w:rsid w:val="002D005C"/>
    <w:rsid w:val="002F4AF4"/>
    <w:rsid w:val="002F567A"/>
    <w:rsid w:val="002F5995"/>
    <w:rsid w:val="00301DC3"/>
    <w:rsid w:val="00312961"/>
    <w:rsid w:val="00313A8F"/>
    <w:rsid w:val="0031489E"/>
    <w:rsid w:val="0033058A"/>
    <w:rsid w:val="00332158"/>
    <w:rsid w:val="003324F5"/>
    <w:rsid w:val="00343862"/>
    <w:rsid w:val="00356D73"/>
    <w:rsid w:val="0035759E"/>
    <w:rsid w:val="003774CA"/>
    <w:rsid w:val="00377F9A"/>
    <w:rsid w:val="00384BA7"/>
    <w:rsid w:val="00390F93"/>
    <w:rsid w:val="00393CE0"/>
    <w:rsid w:val="003A6E92"/>
    <w:rsid w:val="003B0D40"/>
    <w:rsid w:val="003B25BB"/>
    <w:rsid w:val="003B7400"/>
    <w:rsid w:val="003B7B66"/>
    <w:rsid w:val="003C117B"/>
    <w:rsid w:val="003D3A31"/>
    <w:rsid w:val="003D3D7E"/>
    <w:rsid w:val="003F2BB3"/>
    <w:rsid w:val="003F2E06"/>
    <w:rsid w:val="00405C2E"/>
    <w:rsid w:val="00415B31"/>
    <w:rsid w:val="0042237F"/>
    <w:rsid w:val="00436BAB"/>
    <w:rsid w:val="00441399"/>
    <w:rsid w:val="004416D1"/>
    <w:rsid w:val="004419D7"/>
    <w:rsid w:val="00453A51"/>
    <w:rsid w:val="00460063"/>
    <w:rsid w:val="00461EBA"/>
    <w:rsid w:val="004620BC"/>
    <w:rsid w:val="00462E8C"/>
    <w:rsid w:val="0046404B"/>
    <w:rsid w:val="00466F60"/>
    <w:rsid w:val="004719FF"/>
    <w:rsid w:val="00471A16"/>
    <w:rsid w:val="00471D1F"/>
    <w:rsid w:val="0047692E"/>
    <w:rsid w:val="00481DB9"/>
    <w:rsid w:val="00482073"/>
    <w:rsid w:val="00492672"/>
    <w:rsid w:val="004B4A91"/>
    <w:rsid w:val="004C2BDD"/>
    <w:rsid w:val="004C73C1"/>
    <w:rsid w:val="004C7766"/>
    <w:rsid w:val="004D2350"/>
    <w:rsid w:val="005031B8"/>
    <w:rsid w:val="00534401"/>
    <w:rsid w:val="005379CB"/>
    <w:rsid w:val="00540CEE"/>
    <w:rsid w:val="0054653A"/>
    <w:rsid w:val="005528F2"/>
    <w:rsid w:val="00556EE0"/>
    <w:rsid w:val="0056230C"/>
    <w:rsid w:val="00564692"/>
    <w:rsid w:val="0056583D"/>
    <w:rsid w:val="00567B2F"/>
    <w:rsid w:val="00571E64"/>
    <w:rsid w:val="00584C89"/>
    <w:rsid w:val="005A574C"/>
    <w:rsid w:val="005C2CA3"/>
    <w:rsid w:val="005C4701"/>
    <w:rsid w:val="005D2022"/>
    <w:rsid w:val="005D3B84"/>
    <w:rsid w:val="005E320E"/>
    <w:rsid w:val="005E3288"/>
    <w:rsid w:val="005E6E8F"/>
    <w:rsid w:val="005F4907"/>
    <w:rsid w:val="005F7FEF"/>
    <w:rsid w:val="00606920"/>
    <w:rsid w:val="0061173B"/>
    <w:rsid w:val="00615987"/>
    <w:rsid w:val="006220C1"/>
    <w:rsid w:val="006308DD"/>
    <w:rsid w:val="006324C5"/>
    <w:rsid w:val="00635186"/>
    <w:rsid w:val="00637FFD"/>
    <w:rsid w:val="00656FBA"/>
    <w:rsid w:val="00664BB4"/>
    <w:rsid w:val="0067388C"/>
    <w:rsid w:val="00686BC8"/>
    <w:rsid w:val="006947C7"/>
    <w:rsid w:val="0069632B"/>
    <w:rsid w:val="006A3B72"/>
    <w:rsid w:val="006A4B37"/>
    <w:rsid w:val="006B430D"/>
    <w:rsid w:val="006C0AAF"/>
    <w:rsid w:val="006C4467"/>
    <w:rsid w:val="006C5C62"/>
    <w:rsid w:val="006C7AAE"/>
    <w:rsid w:val="006D7BA6"/>
    <w:rsid w:val="006D7C49"/>
    <w:rsid w:val="006D7C99"/>
    <w:rsid w:val="006E1E7C"/>
    <w:rsid w:val="00712BA7"/>
    <w:rsid w:val="0071382D"/>
    <w:rsid w:val="007160EA"/>
    <w:rsid w:val="007274F2"/>
    <w:rsid w:val="00732019"/>
    <w:rsid w:val="00732D5F"/>
    <w:rsid w:val="00733B29"/>
    <w:rsid w:val="007358D0"/>
    <w:rsid w:val="0074109F"/>
    <w:rsid w:val="00745A6C"/>
    <w:rsid w:val="00751249"/>
    <w:rsid w:val="007573A0"/>
    <w:rsid w:val="00767C0B"/>
    <w:rsid w:val="00767C8F"/>
    <w:rsid w:val="00772209"/>
    <w:rsid w:val="00773915"/>
    <w:rsid w:val="00777195"/>
    <w:rsid w:val="0078143E"/>
    <w:rsid w:val="00792D9D"/>
    <w:rsid w:val="007943C4"/>
    <w:rsid w:val="007943EB"/>
    <w:rsid w:val="007A1F41"/>
    <w:rsid w:val="007C3021"/>
    <w:rsid w:val="007D4B91"/>
    <w:rsid w:val="007D626D"/>
    <w:rsid w:val="007F16DA"/>
    <w:rsid w:val="007F4A7C"/>
    <w:rsid w:val="00801AF2"/>
    <w:rsid w:val="0080406F"/>
    <w:rsid w:val="00821A45"/>
    <w:rsid w:val="00822D34"/>
    <w:rsid w:val="0084050E"/>
    <w:rsid w:val="008567FE"/>
    <w:rsid w:val="00857F14"/>
    <w:rsid w:val="008614E3"/>
    <w:rsid w:val="00882039"/>
    <w:rsid w:val="008822F8"/>
    <w:rsid w:val="008842B6"/>
    <w:rsid w:val="0088445F"/>
    <w:rsid w:val="008A7293"/>
    <w:rsid w:val="008B2E5C"/>
    <w:rsid w:val="008D25A9"/>
    <w:rsid w:val="008D2A00"/>
    <w:rsid w:val="008D3CE9"/>
    <w:rsid w:val="008D3D77"/>
    <w:rsid w:val="008D7B45"/>
    <w:rsid w:val="009029CA"/>
    <w:rsid w:val="009059F8"/>
    <w:rsid w:val="009141DC"/>
    <w:rsid w:val="00931F3A"/>
    <w:rsid w:val="009358B3"/>
    <w:rsid w:val="00957BC8"/>
    <w:rsid w:val="00971DA1"/>
    <w:rsid w:val="00992CB3"/>
    <w:rsid w:val="009A408C"/>
    <w:rsid w:val="009A5B24"/>
    <w:rsid w:val="009B4A35"/>
    <w:rsid w:val="009B5479"/>
    <w:rsid w:val="009C7343"/>
    <w:rsid w:val="009D683D"/>
    <w:rsid w:val="009E241D"/>
    <w:rsid w:val="009E3D7C"/>
    <w:rsid w:val="009F1451"/>
    <w:rsid w:val="009F58D2"/>
    <w:rsid w:val="00A03959"/>
    <w:rsid w:val="00A07E38"/>
    <w:rsid w:val="00A156B0"/>
    <w:rsid w:val="00A15DF2"/>
    <w:rsid w:val="00A306F0"/>
    <w:rsid w:val="00A35CED"/>
    <w:rsid w:val="00A42F86"/>
    <w:rsid w:val="00A4341A"/>
    <w:rsid w:val="00A735CA"/>
    <w:rsid w:val="00A752E2"/>
    <w:rsid w:val="00A824D9"/>
    <w:rsid w:val="00A83BD6"/>
    <w:rsid w:val="00A90295"/>
    <w:rsid w:val="00A92F5D"/>
    <w:rsid w:val="00A93EA2"/>
    <w:rsid w:val="00A9694F"/>
    <w:rsid w:val="00AB4C8E"/>
    <w:rsid w:val="00AC1767"/>
    <w:rsid w:val="00AC279A"/>
    <w:rsid w:val="00AD574E"/>
    <w:rsid w:val="00AD6615"/>
    <w:rsid w:val="00AF0685"/>
    <w:rsid w:val="00B01C7D"/>
    <w:rsid w:val="00B05ACE"/>
    <w:rsid w:val="00B12572"/>
    <w:rsid w:val="00B12E22"/>
    <w:rsid w:val="00B22634"/>
    <w:rsid w:val="00B254FD"/>
    <w:rsid w:val="00B37481"/>
    <w:rsid w:val="00B510F0"/>
    <w:rsid w:val="00B5749B"/>
    <w:rsid w:val="00B6017C"/>
    <w:rsid w:val="00B674DE"/>
    <w:rsid w:val="00B7030E"/>
    <w:rsid w:val="00B77F48"/>
    <w:rsid w:val="00B97D45"/>
    <w:rsid w:val="00BA17CE"/>
    <w:rsid w:val="00BC578B"/>
    <w:rsid w:val="00BD3A7C"/>
    <w:rsid w:val="00BD66DD"/>
    <w:rsid w:val="00BE0221"/>
    <w:rsid w:val="00BE692B"/>
    <w:rsid w:val="00BF15A0"/>
    <w:rsid w:val="00BF4777"/>
    <w:rsid w:val="00C12C66"/>
    <w:rsid w:val="00C31233"/>
    <w:rsid w:val="00C356DD"/>
    <w:rsid w:val="00C55CC7"/>
    <w:rsid w:val="00C563A4"/>
    <w:rsid w:val="00C67050"/>
    <w:rsid w:val="00C718DD"/>
    <w:rsid w:val="00C87554"/>
    <w:rsid w:val="00C9172E"/>
    <w:rsid w:val="00CA0860"/>
    <w:rsid w:val="00CA416C"/>
    <w:rsid w:val="00CB2860"/>
    <w:rsid w:val="00CC5FAE"/>
    <w:rsid w:val="00CC6062"/>
    <w:rsid w:val="00CD1B25"/>
    <w:rsid w:val="00CD42B0"/>
    <w:rsid w:val="00CE2D78"/>
    <w:rsid w:val="00CE36B1"/>
    <w:rsid w:val="00CE6F07"/>
    <w:rsid w:val="00CF7778"/>
    <w:rsid w:val="00D22186"/>
    <w:rsid w:val="00D2473A"/>
    <w:rsid w:val="00D25A7D"/>
    <w:rsid w:val="00D34447"/>
    <w:rsid w:val="00D37F5A"/>
    <w:rsid w:val="00D50696"/>
    <w:rsid w:val="00D51010"/>
    <w:rsid w:val="00D57C23"/>
    <w:rsid w:val="00D642DA"/>
    <w:rsid w:val="00D67B90"/>
    <w:rsid w:val="00D90ABA"/>
    <w:rsid w:val="00D915BC"/>
    <w:rsid w:val="00D920AA"/>
    <w:rsid w:val="00D92E0F"/>
    <w:rsid w:val="00DA0451"/>
    <w:rsid w:val="00DA6ED9"/>
    <w:rsid w:val="00DC18AF"/>
    <w:rsid w:val="00DD0C87"/>
    <w:rsid w:val="00DE40A9"/>
    <w:rsid w:val="00DE5CBE"/>
    <w:rsid w:val="00DF12DB"/>
    <w:rsid w:val="00DF29A3"/>
    <w:rsid w:val="00DF6CE0"/>
    <w:rsid w:val="00DF7D2A"/>
    <w:rsid w:val="00E15C5F"/>
    <w:rsid w:val="00E2076E"/>
    <w:rsid w:val="00E30312"/>
    <w:rsid w:val="00E3035A"/>
    <w:rsid w:val="00E30D06"/>
    <w:rsid w:val="00E340FC"/>
    <w:rsid w:val="00E34D8F"/>
    <w:rsid w:val="00E4481D"/>
    <w:rsid w:val="00E46E64"/>
    <w:rsid w:val="00E566FC"/>
    <w:rsid w:val="00E67D2F"/>
    <w:rsid w:val="00E8402F"/>
    <w:rsid w:val="00E97355"/>
    <w:rsid w:val="00EB4A26"/>
    <w:rsid w:val="00EB67FA"/>
    <w:rsid w:val="00EC0B4A"/>
    <w:rsid w:val="00EC3947"/>
    <w:rsid w:val="00EC71A6"/>
    <w:rsid w:val="00ED6EFD"/>
    <w:rsid w:val="00EF6C10"/>
    <w:rsid w:val="00F02471"/>
    <w:rsid w:val="00F1709A"/>
    <w:rsid w:val="00F24570"/>
    <w:rsid w:val="00F34FAC"/>
    <w:rsid w:val="00F41BEF"/>
    <w:rsid w:val="00F50315"/>
    <w:rsid w:val="00F64116"/>
    <w:rsid w:val="00F654CE"/>
    <w:rsid w:val="00F734F6"/>
    <w:rsid w:val="00F86CCC"/>
    <w:rsid w:val="00FA5D14"/>
    <w:rsid w:val="00FA6E25"/>
    <w:rsid w:val="00FB25D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5456F0-52E7-47A2-8399-FF436677A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BA7"/>
    <w:pPr>
      <w:spacing w:after="20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ListeParagraf1">
    <w:name w:val="Liste Paragraf1"/>
    <w:basedOn w:val="Normal"/>
    <w:uiPriority w:val="34"/>
    <w:qFormat/>
    <w:rsid w:val="00384BA7"/>
    <w:pPr>
      <w:ind w:left="720"/>
      <w:contextualSpacing/>
    </w:pPr>
  </w:style>
  <w:style w:type="paragraph" w:styleId="stBilgi">
    <w:name w:val="header"/>
    <w:basedOn w:val="Normal"/>
    <w:link w:val="stBilgiChar"/>
    <w:uiPriority w:val="99"/>
    <w:unhideWhenUsed/>
    <w:rsid w:val="00384BA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84BA7"/>
  </w:style>
  <w:style w:type="paragraph" w:styleId="AltBilgi">
    <w:name w:val="footer"/>
    <w:basedOn w:val="Normal"/>
    <w:link w:val="AltBilgiChar"/>
    <w:uiPriority w:val="99"/>
    <w:unhideWhenUsed/>
    <w:rsid w:val="00384BA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84BA7"/>
  </w:style>
  <w:style w:type="paragraph" w:styleId="DipnotMetni">
    <w:name w:val="footnote text"/>
    <w:basedOn w:val="Normal"/>
    <w:link w:val="DipnotMetniChar"/>
    <w:uiPriority w:val="99"/>
    <w:semiHidden/>
    <w:unhideWhenUsed/>
    <w:rsid w:val="002A47C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2A47C9"/>
    <w:rPr>
      <w:sz w:val="20"/>
      <w:szCs w:val="20"/>
    </w:rPr>
  </w:style>
  <w:style w:type="character" w:styleId="DipnotBavurusu">
    <w:name w:val="footnote reference"/>
    <w:basedOn w:val="VarsaylanParagrafYazTipi"/>
    <w:uiPriority w:val="99"/>
    <w:semiHidden/>
    <w:unhideWhenUsed/>
    <w:rsid w:val="002A47C9"/>
    <w:rPr>
      <w:vertAlign w:val="superscript"/>
    </w:rPr>
  </w:style>
  <w:style w:type="paragraph" w:styleId="ListeParagraf">
    <w:name w:val="List Paragraph"/>
    <w:basedOn w:val="Normal"/>
    <w:uiPriority w:val="34"/>
    <w:qFormat/>
    <w:rsid w:val="00AC1767"/>
    <w:pPr>
      <w:ind w:left="720"/>
      <w:contextualSpacing/>
    </w:pPr>
  </w:style>
  <w:style w:type="character" w:styleId="Kpr">
    <w:name w:val="Hyperlink"/>
    <w:basedOn w:val="VarsaylanParagrafYazTipi"/>
    <w:uiPriority w:val="99"/>
    <w:unhideWhenUsed/>
    <w:rsid w:val="00B12572"/>
    <w:rPr>
      <w:color w:val="0563C1" w:themeColor="hyperlink"/>
      <w:u w:val="single"/>
    </w:rPr>
  </w:style>
  <w:style w:type="table" w:styleId="TabloKlavuzu">
    <w:name w:val="Table Grid"/>
    <w:basedOn w:val="NormalTablo"/>
    <w:uiPriority w:val="39"/>
    <w:rsid w:val="00D344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iyi">
    <w:name w:val="viiyi"/>
    <w:basedOn w:val="VarsaylanParagrafYazTipi"/>
    <w:rsid w:val="003F2BB3"/>
  </w:style>
  <w:style w:type="character" w:customStyle="1" w:styleId="jlqj4b">
    <w:name w:val="jlqj4b"/>
    <w:basedOn w:val="VarsaylanParagrafYazTipi"/>
    <w:rsid w:val="003F2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084075">
      <w:bodyDiv w:val="1"/>
      <w:marLeft w:val="0"/>
      <w:marRight w:val="0"/>
      <w:marTop w:val="0"/>
      <w:marBottom w:val="0"/>
      <w:divBdr>
        <w:top w:val="none" w:sz="0" w:space="0" w:color="auto"/>
        <w:left w:val="none" w:sz="0" w:space="0" w:color="auto"/>
        <w:bottom w:val="none" w:sz="0" w:space="0" w:color="auto"/>
        <w:right w:val="none" w:sz="0" w:space="0" w:color="auto"/>
      </w:divBdr>
    </w:div>
    <w:div w:id="1168904127">
      <w:bodyDiv w:val="1"/>
      <w:marLeft w:val="0"/>
      <w:marRight w:val="0"/>
      <w:marTop w:val="0"/>
      <w:marBottom w:val="0"/>
      <w:divBdr>
        <w:top w:val="none" w:sz="0" w:space="0" w:color="auto"/>
        <w:left w:val="none" w:sz="0" w:space="0" w:color="auto"/>
        <w:bottom w:val="none" w:sz="0" w:space="0" w:color="auto"/>
        <w:right w:val="none" w:sz="0" w:space="0" w:color="auto"/>
      </w:divBdr>
    </w:div>
    <w:div w:id="1279290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diagramDrawing" Target="diagrams/drawing1.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image" Target="media/image5.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https://www.ysk.gov.tr/doc/mevzuat/dosya/1537/298.pdf" TargetMode="Externa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s://www.mevzuat.gov.tr/MevzuatMetin/1.4.298.pdf" TargetMode="External"/><Relationship Id="rId10" Type="http://schemas.openxmlformats.org/officeDocument/2006/relationships/diagramLayout" Target="diagrams/layout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7A799FF-4BC7-42AB-BD46-1A43EF6CA5AE}" type="doc">
      <dgm:prSet loTypeId="urn:microsoft.com/office/officeart/2005/8/layout/venn3" loCatId="relationship" qsTypeId="urn:microsoft.com/office/officeart/2005/8/quickstyle/simple1" qsCatId="simple" csTypeId="urn:microsoft.com/office/officeart/2005/8/colors/accent1_2" csCatId="accent1" phldr="1"/>
      <dgm:spPr/>
      <dgm:t>
        <a:bodyPr/>
        <a:lstStyle/>
        <a:p>
          <a:endParaRPr lang="tr-TR"/>
        </a:p>
      </dgm:t>
    </dgm:pt>
    <dgm:pt modelId="{E5962FDD-0D11-464A-BFB7-7FA016917183}">
      <dgm:prSet phldrT="[Metin]" custT="1"/>
      <dgm:spPr/>
      <dgm:t>
        <a:bodyPr/>
        <a:lstStyle/>
        <a:p>
          <a:pPr algn="ctr"/>
          <a:r>
            <a:rPr lang="tr-TR" sz="1800" b="1"/>
            <a:t>Misyon</a:t>
          </a:r>
        </a:p>
      </dgm:t>
    </dgm:pt>
    <dgm:pt modelId="{A35C61A8-5778-47B4-BF60-5C1D74EA7A8E}" type="parTrans" cxnId="{30675153-77C6-445D-A85D-105F80366707}">
      <dgm:prSet/>
      <dgm:spPr/>
      <dgm:t>
        <a:bodyPr/>
        <a:lstStyle/>
        <a:p>
          <a:pPr algn="ctr"/>
          <a:endParaRPr lang="tr-TR"/>
        </a:p>
      </dgm:t>
    </dgm:pt>
    <dgm:pt modelId="{412658FF-A5E1-491F-A4FF-A411DEB031A3}" type="sibTrans" cxnId="{30675153-77C6-445D-A85D-105F80366707}">
      <dgm:prSet/>
      <dgm:spPr/>
      <dgm:t>
        <a:bodyPr/>
        <a:lstStyle/>
        <a:p>
          <a:pPr algn="ctr"/>
          <a:endParaRPr lang="tr-TR"/>
        </a:p>
      </dgm:t>
    </dgm:pt>
    <dgm:pt modelId="{966D55F5-CF95-4235-8ADB-BAB735BBEED9}">
      <dgm:prSet phldrT="[Metin]" custT="1"/>
      <dgm:spPr/>
      <dgm:t>
        <a:bodyPr/>
        <a:lstStyle/>
        <a:p>
          <a:pPr algn="ctr"/>
          <a:r>
            <a:rPr lang="tr-TR" sz="1800" b="1"/>
            <a:t>Vizyon</a:t>
          </a:r>
        </a:p>
      </dgm:t>
    </dgm:pt>
    <dgm:pt modelId="{365FAB29-B665-43AF-8EFB-FCD8CC693F14}" type="parTrans" cxnId="{D8F2B542-6349-403C-95F7-EB8EFDEC57AA}">
      <dgm:prSet/>
      <dgm:spPr/>
      <dgm:t>
        <a:bodyPr/>
        <a:lstStyle/>
        <a:p>
          <a:pPr algn="ctr"/>
          <a:endParaRPr lang="tr-TR"/>
        </a:p>
      </dgm:t>
    </dgm:pt>
    <dgm:pt modelId="{1FB42380-C4EF-4B0D-AC9A-7B7D786B305E}" type="sibTrans" cxnId="{D8F2B542-6349-403C-95F7-EB8EFDEC57AA}">
      <dgm:prSet/>
      <dgm:spPr/>
      <dgm:t>
        <a:bodyPr/>
        <a:lstStyle/>
        <a:p>
          <a:pPr algn="ctr"/>
          <a:endParaRPr lang="tr-TR"/>
        </a:p>
      </dgm:t>
    </dgm:pt>
    <dgm:pt modelId="{81020176-1975-436B-A5E9-39AA885449E9}">
      <dgm:prSet phldrT="[Metin]" custT="1"/>
      <dgm:spPr/>
      <dgm:t>
        <a:bodyPr/>
        <a:lstStyle/>
        <a:p>
          <a:pPr algn="ctr"/>
          <a:r>
            <a:rPr lang="tr-TR" sz="1700" b="1"/>
            <a:t>Değerler</a:t>
          </a:r>
        </a:p>
        <a:p>
          <a:pPr algn="ctr"/>
          <a:r>
            <a:rPr lang="tr-TR" sz="1700" b="1"/>
            <a:t>İlkeler</a:t>
          </a:r>
        </a:p>
      </dgm:t>
    </dgm:pt>
    <dgm:pt modelId="{D44A6F49-4227-449F-8020-F03017D6F1C3}" type="parTrans" cxnId="{DFDE7091-E163-48CD-94C3-F4E519CEB4AE}">
      <dgm:prSet/>
      <dgm:spPr/>
      <dgm:t>
        <a:bodyPr/>
        <a:lstStyle/>
        <a:p>
          <a:pPr algn="ctr"/>
          <a:endParaRPr lang="tr-TR"/>
        </a:p>
      </dgm:t>
    </dgm:pt>
    <dgm:pt modelId="{0623D9C9-B4A9-4D1B-89FA-CB26D291FD01}" type="sibTrans" cxnId="{DFDE7091-E163-48CD-94C3-F4E519CEB4AE}">
      <dgm:prSet/>
      <dgm:spPr/>
      <dgm:t>
        <a:bodyPr/>
        <a:lstStyle/>
        <a:p>
          <a:pPr algn="ctr"/>
          <a:endParaRPr lang="tr-TR"/>
        </a:p>
      </dgm:t>
    </dgm:pt>
    <dgm:pt modelId="{07902108-1B1F-491C-BD01-E051EF45B77C}">
      <dgm:prSet phldrT="[Metin]" custT="1"/>
      <dgm:spPr/>
      <dgm:t>
        <a:bodyPr/>
        <a:lstStyle/>
        <a:p>
          <a:pPr algn="ctr"/>
          <a:r>
            <a:rPr lang="tr-TR" sz="1700" b="1"/>
            <a:t>Amaçlar Hedefler</a:t>
          </a:r>
        </a:p>
      </dgm:t>
    </dgm:pt>
    <dgm:pt modelId="{C3E326FD-6A42-4F9D-9D08-DE63CC363C60}" type="parTrans" cxnId="{7A26D593-1B87-41D4-9B3B-0D1D15E4DD98}">
      <dgm:prSet/>
      <dgm:spPr/>
      <dgm:t>
        <a:bodyPr/>
        <a:lstStyle/>
        <a:p>
          <a:pPr algn="ctr"/>
          <a:endParaRPr lang="tr-TR"/>
        </a:p>
      </dgm:t>
    </dgm:pt>
    <dgm:pt modelId="{81943A4A-89F2-4172-8F58-D2F80499CAE0}" type="sibTrans" cxnId="{7A26D593-1B87-41D4-9B3B-0D1D15E4DD98}">
      <dgm:prSet/>
      <dgm:spPr/>
      <dgm:t>
        <a:bodyPr/>
        <a:lstStyle/>
        <a:p>
          <a:pPr algn="ctr"/>
          <a:endParaRPr lang="tr-TR"/>
        </a:p>
      </dgm:t>
    </dgm:pt>
    <dgm:pt modelId="{FFD541A5-943C-436B-8C2F-1E12021E2D7E}">
      <dgm:prSet phldrT="[Metin]" custT="1"/>
      <dgm:spPr/>
      <dgm:t>
        <a:bodyPr/>
        <a:lstStyle/>
        <a:p>
          <a:pPr algn="ctr"/>
          <a:r>
            <a:rPr lang="tr-TR" sz="1400" b="1"/>
            <a:t>Strateji</a:t>
          </a:r>
        </a:p>
      </dgm:t>
    </dgm:pt>
    <dgm:pt modelId="{4F2CDA78-8373-4333-9269-96757B48B25D}" type="parTrans" cxnId="{66C6DA5F-A1F7-4126-8471-A16B4F646751}">
      <dgm:prSet/>
      <dgm:spPr/>
      <dgm:t>
        <a:bodyPr/>
        <a:lstStyle/>
        <a:p>
          <a:pPr algn="ctr"/>
          <a:endParaRPr lang="tr-TR"/>
        </a:p>
      </dgm:t>
    </dgm:pt>
    <dgm:pt modelId="{2684545B-6DFE-4443-A799-685E18762F84}" type="sibTrans" cxnId="{66C6DA5F-A1F7-4126-8471-A16B4F646751}">
      <dgm:prSet/>
      <dgm:spPr/>
      <dgm:t>
        <a:bodyPr/>
        <a:lstStyle/>
        <a:p>
          <a:pPr algn="ctr"/>
          <a:endParaRPr lang="tr-TR"/>
        </a:p>
      </dgm:t>
    </dgm:pt>
    <dgm:pt modelId="{B4CD16BC-A6C8-453B-885D-96D9B36681AA}">
      <dgm:prSet phldrT="[Metin]" custT="1"/>
      <dgm:spPr/>
      <dgm:t>
        <a:bodyPr/>
        <a:lstStyle/>
        <a:p>
          <a:pPr algn="ctr"/>
          <a:r>
            <a:rPr lang="tr-TR" sz="1400" b="1"/>
            <a:t>Taktik</a:t>
          </a:r>
        </a:p>
      </dgm:t>
    </dgm:pt>
    <dgm:pt modelId="{ACFE333D-33F6-4039-9EF1-ED7B6DFAA4D4}" type="parTrans" cxnId="{AFEC5E2B-E7C6-4DDB-9BE7-F6CAD6883F22}">
      <dgm:prSet/>
      <dgm:spPr/>
      <dgm:t>
        <a:bodyPr/>
        <a:lstStyle/>
        <a:p>
          <a:pPr algn="ctr"/>
          <a:endParaRPr lang="tr-TR"/>
        </a:p>
      </dgm:t>
    </dgm:pt>
    <dgm:pt modelId="{A8871D41-881C-414D-A9E1-3EAE2B9F9D8B}" type="sibTrans" cxnId="{AFEC5E2B-E7C6-4DDB-9BE7-F6CAD6883F22}">
      <dgm:prSet/>
      <dgm:spPr/>
      <dgm:t>
        <a:bodyPr/>
        <a:lstStyle/>
        <a:p>
          <a:pPr algn="ctr"/>
          <a:endParaRPr lang="tr-TR"/>
        </a:p>
      </dgm:t>
    </dgm:pt>
    <dgm:pt modelId="{5F75BAA8-CFA1-4D88-9FC6-247C4E075AEE}" type="pres">
      <dgm:prSet presAssocID="{37A799FF-4BC7-42AB-BD46-1A43EF6CA5AE}" presName="Name0" presStyleCnt="0">
        <dgm:presLayoutVars>
          <dgm:dir/>
          <dgm:resizeHandles val="exact"/>
        </dgm:presLayoutVars>
      </dgm:prSet>
      <dgm:spPr/>
      <dgm:t>
        <a:bodyPr/>
        <a:lstStyle/>
        <a:p>
          <a:endParaRPr lang="tr-TR"/>
        </a:p>
      </dgm:t>
    </dgm:pt>
    <dgm:pt modelId="{1E75D35D-37C1-4C62-8C54-57F9CABD8244}" type="pres">
      <dgm:prSet presAssocID="{E5962FDD-0D11-464A-BFB7-7FA016917183}" presName="Name5" presStyleLbl="vennNode1" presStyleIdx="0" presStyleCnt="6">
        <dgm:presLayoutVars>
          <dgm:bulletEnabled val="1"/>
        </dgm:presLayoutVars>
      </dgm:prSet>
      <dgm:spPr/>
      <dgm:t>
        <a:bodyPr/>
        <a:lstStyle/>
        <a:p>
          <a:endParaRPr lang="tr-TR"/>
        </a:p>
      </dgm:t>
    </dgm:pt>
    <dgm:pt modelId="{A337776A-00FE-4F23-8571-F43BB1C29B2D}" type="pres">
      <dgm:prSet presAssocID="{412658FF-A5E1-491F-A4FF-A411DEB031A3}" presName="space" presStyleCnt="0"/>
      <dgm:spPr/>
    </dgm:pt>
    <dgm:pt modelId="{749E5A3A-5E14-4C87-BBFF-CD27DECFFFD0}" type="pres">
      <dgm:prSet presAssocID="{966D55F5-CF95-4235-8ADB-BAB735BBEED9}" presName="Name5" presStyleLbl="vennNode1" presStyleIdx="1" presStyleCnt="6">
        <dgm:presLayoutVars>
          <dgm:bulletEnabled val="1"/>
        </dgm:presLayoutVars>
      </dgm:prSet>
      <dgm:spPr/>
      <dgm:t>
        <a:bodyPr/>
        <a:lstStyle/>
        <a:p>
          <a:endParaRPr lang="tr-TR"/>
        </a:p>
      </dgm:t>
    </dgm:pt>
    <dgm:pt modelId="{F64AEF5A-C438-4366-98B7-451179D5EAD4}" type="pres">
      <dgm:prSet presAssocID="{1FB42380-C4EF-4B0D-AC9A-7B7D786B305E}" presName="space" presStyleCnt="0"/>
      <dgm:spPr/>
    </dgm:pt>
    <dgm:pt modelId="{7F76F4E8-61C4-42DA-BD8E-6BC3877E7CBC}" type="pres">
      <dgm:prSet presAssocID="{81020176-1975-436B-A5E9-39AA885449E9}" presName="Name5" presStyleLbl="vennNode1" presStyleIdx="2" presStyleCnt="6">
        <dgm:presLayoutVars>
          <dgm:bulletEnabled val="1"/>
        </dgm:presLayoutVars>
      </dgm:prSet>
      <dgm:spPr/>
      <dgm:t>
        <a:bodyPr/>
        <a:lstStyle/>
        <a:p>
          <a:endParaRPr lang="tr-TR"/>
        </a:p>
      </dgm:t>
    </dgm:pt>
    <dgm:pt modelId="{C638647E-BDE8-431F-9FFB-19C73663F320}" type="pres">
      <dgm:prSet presAssocID="{0623D9C9-B4A9-4D1B-89FA-CB26D291FD01}" presName="space" presStyleCnt="0"/>
      <dgm:spPr/>
    </dgm:pt>
    <dgm:pt modelId="{5A4EDFCA-B31D-489B-8E64-B11579CA94A5}" type="pres">
      <dgm:prSet presAssocID="{07902108-1B1F-491C-BD01-E051EF45B77C}" presName="Name5" presStyleLbl="vennNode1" presStyleIdx="3" presStyleCnt="6" custScaleX="122408" custScaleY="101203">
        <dgm:presLayoutVars>
          <dgm:bulletEnabled val="1"/>
        </dgm:presLayoutVars>
      </dgm:prSet>
      <dgm:spPr/>
      <dgm:t>
        <a:bodyPr/>
        <a:lstStyle/>
        <a:p>
          <a:endParaRPr lang="tr-TR"/>
        </a:p>
      </dgm:t>
    </dgm:pt>
    <dgm:pt modelId="{534AA24C-7A64-49DD-AB42-BD24DCC122C2}" type="pres">
      <dgm:prSet presAssocID="{81943A4A-89F2-4172-8F58-D2F80499CAE0}" presName="space" presStyleCnt="0"/>
      <dgm:spPr/>
    </dgm:pt>
    <dgm:pt modelId="{9243F0A1-E9C5-44A1-9A55-B8C5BDF02A7A}" type="pres">
      <dgm:prSet presAssocID="{FFD541A5-943C-436B-8C2F-1E12021E2D7E}" presName="Name5" presStyleLbl="vennNode1" presStyleIdx="4" presStyleCnt="6" custScaleX="73358" custScaleY="44374" custLinFactX="-5929" custLinFactNeighborX="-100000" custLinFactNeighborY="70062">
        <dgm:presLayoutVars>
          <dgm:bulletEnabled val="1"/>
        </dgm:presLayoutVars>
      </dgm:prSet>
      <dgm:spPr/>
      <dgm:t>
        <a:bodyPr/>
        <a:lstStyle/>
        <a:p>
          <a:endParaRPr lang="tr-TR"/>
        </a:p>
      </dgm:t>
    </dgm:pt>
    <dgm:pt modelId="{490DE6AB-6649-4395-BF8C-957C4AD3A35C}" type="pres">
      <dgm:prSet presAssocID="{2684545B-6DFE-4443-A799-685E18762F84}" presName="space" presStyleCnt="0"/>
      <dgm:spPr/>
    </dgm:pt>
    <dgm:pt modelId="{E0E75563-0EEF-462D-8EC5-7479F3992FBD}" type="pres">
      <dgm:prSet presAssocID="{B4CD16BC-A6C8-453B-885D-96D9B36681AA}" presName="Name5" presStyleLbl="vennNode1" presStyleIdx="5" presStyleCnt="6" custScaleX="73358" custScaleY="44374" custLinFactX="-56757" custLinFactY="15020" custLinFactNeighborX="-100000" custLinFactNeighborY="100000">
        <dgm:presLayoutVars>
          <dgm:bulletEnabled val="1"/>
        </dgm:presLayoutVars>
      </dgm:prSet>
      <dgm:spPr/>
      <dgm:t>
        <a:bodyPr/>
        <a:lstStyle/>
        <a:p>
          <a:endParaRPr lang="tr-TR"/>
        </a:p>
      </dgm:t>
    </dgm:pt>
  </dgm:ptLst>
  <dgm:cxnLst>
    <dgm:cxn modelId="{AFEC5E2B-E7C6-4DDB-9BE7-F6CAD6883F22}" srcId="{37A799FF-4BC7-42AB-BD46-1A43EF6CA5AE}" destId="{B4CD16BC-A6C8-453B-885D-96D9B36681AA}" srcOrd="5" destOrd="0" parTransId="{ACFE333D-33F6-4039-9EF1-ED7B6DFAA4D4}" sibTransId="{A8871D41-881C-414D-A9E1-3EAE2B9F9D8B}"/>
    <dgm:cxn modelId="{01DBA23E-86F2-4B1D-B536-4AA0969EC591}" type="presOf" srcId="{FFD541A5-943C-436B-8C2F-1E12021E2D7E}" destId="{9243F0A1-E9C5-44A1-9A55-B8C5BDF02A7A}" srcOrd="0" destOrd="0" presId="urn:microsoft.com/office/officeart/2005/8/layout/venn3"/>
    <dgm:cxn modelId="{BF27C3AF-644E-4069-B3E9-06C5631D3573}" type="presOf" srcId="{966D55F5-CF95-4235-8ADB-BAB735BBEED9}" destId="{749E5A3A-5E14-4C87-BBFF-CD27DECFFFD0}" srcOrd="0" destOrd="0" presId="urn:microsoft.com/office/officeart/2005/8/layout/venn3"/>
    <dgm:cxn modelId="{DFDE7091-E163-48CD-94C3-F4E519CEB4AE}" srcId="{37A799FF-4BC7-42AB-BD46-1A43EF6CA5AE}" destId="{81020176-1975-436B-A5E9-39AA885449E9}" srcOrd="2" destOrd="0" parTransId="{D44A6F49-4227-449F-8020-F03017D6F1C3}" sibTransId="{0623D9C9-B4A9-4D1B-89FA-CB26D291FD01}"/>
    <dgm:cxn modelId="{7A26D593-1B87-41D4-9B3B-0D1D15E4DD98}" srcId="{37A799FF-4BC7-42AB-BD46-1A43EF6CA5AE}" destId="{07902108-1B1F-491C-BD01-E051EF45B77C}" srcOrd="3" destOrd="0" parTransId="{C3E326FD-6A42-4F9D-9D08-DE63CC363C60}" sibTransId="{81943A4A-89F2-4172-8F58-D2F80499CAE0}"/>
    <dgm:cxn modelId="{D8F2B542-6349-403C-95F7-EB8EFDEC57AA}" srcId="{37A799FF-4BC7-42AB-BD46-1A43EF6CA5AE}" destId="{966D55F5-CF95-4235-8ADB-BAB735BBEED9}" srcOrd="1" destOrd="0" parTransId="{365FAB29-B665-43AF-8EFB-FCD8CC693F14}" sibTransId="{1FB42380-C4EF-4B0D-AC9A-7B7D786B305E}"/>
    <dgm:cxn modelId="{CBEECE9E-E2B1-4A5D-B9A2-F90CE8F99727}" type="presOf" srcId="{81020176-1975-436B-A5E9-39AA885449E9}" destId="{7F76F4E8-61C4-42DA-BD8E-6BC3877E7CBC}" srcOrd="0" destOrd="0" presId="urn:microsoft.com/office/officeart/2005/8/layout/venn3"/>
    <dgm:cxn modelId="{78F3BAD0-A432-44BE-9150-EAED748893E9}" type="presOf" srcId="{07902108-1B1F-491C-BD01-E051EF45B77C}" destId="{5A4EDFCA-B31D-489B-8E64-B11579CA94A5}" srcOrd="0" destOrd="0" presId="urn:microsoft.com/office/officeart/2005/8/layout/venn3"/>
    <dgm:cxn modelId="{66C6DA5F-A1F7-4126-8471-A16B4F646751}" srcId="{37A799FF-4BC7-42AB-BD46-1A43EF6CA5AE}" destId="{FFD541A5-943C-436B-8C2F-1E12021E2D7E}" srcOrd="4" destOrd="0" parTransId="{4F2CDA78-8373-4333-9269-96757B48B25D}" sibTransId="{2684545B-6DFE-4443-A799-685E18762F84}"/>
    <dgm:cxn modelId="{6E8E539E-96B7-4D51-8923-7E411D29E233}" type="presOf" srcId="{E5962FDD-0D11-464A-BFB7-7FA016917183}" destId="{1E75D35D-37C1-4C62-8C54-57F9CABD8244}" srcOrd="0" destOrd="0" presId="urn:microsoft.com/office/officeart/2005/8/layout/venn3"/>
    <dgm:cxn modelId="{67C93D29-EEDA-4A72-9496-28A76059C915}" type="presOf" srcId="{37A799FF-4BC7-42AB-BD46-1A43EF6CA5AE}" destId="{5F75BAA8-CFA1-4D88-9FC6-247C4E075AEE}" srcOrd="0" destOrd="0" presId="urn:microsoft.com/office/officeart/2005/8/layout/venn3"/>
    <dgm:cxn modelId="{30675153-77C6-445D-A85D-105F80366707}" srcId="{37A799FF-4BC7-42AB-BD46-1A43EF6CA5AE}" destId="{E5962FDD-0D11-464A-BFB7-7FA016917183}" srcOrd="0" destOrd="0" parTransId="{A35C61A8-5778-47B4-BF60-5C1D74EA7A8E}" sibTransId="{412658FF-A5E1-491F-A4FF-A411DEB031A3}"/>
    <dgm:cxn modelId="{007C2E96-4DE8-48CC-8AF3-C142A0E016A4}" type="presOf" srcId="{B4CD16BC-A6C8-453B-885D-96D9B36681AA}" destId="{E0E75563-0EEF-462D-8EC5-7479F3992FBD}" srcOrd="0" destOrd="0" presId="urn:microsoft.com/office/officeart/2005/8/layout/venn3"/>
    <dgm:cxn modelId="{E0F92132-0149-4BDA-8902-F611C3CF3B3B}" type="presParOf" srcId="{5F75BAA8-CFA1-4D88-9FC6-247C4E075AEE}" destId="{1E75D35D-37C1-4C62-8C54-57F9CABD8244}" srcOrd="0" destOrd="0" presId="urn:microsoft.com/office/officeart/2005/8/layout/venn3"/>
    <dgm:cxn modelId="{4C92DA3A-7B59-41C7-AE82-587628F7448D}" type="presParOf" srcId="{5F75BAA8-CFA1-4D88-9FC6-247C4E075AEE}" destId="{A337776A-00FE-4F23-8571-F43BB1C29B2D}" srcOrd="1" destOrd="0" presId="urn:microsoft.com/office/officeart/2005/8/layout/venn3"/>
    <dgm:cxn modelId="{05007E65-40EF-49E1-B805-9DEE48FF0986}" type="presParOf" srcId="{5F75BAA8-CFA1-4D88-9FC6-247C4E075AEE}" destId="{749E5A3A-5E14-4C87-BBFF-CD27DECFFFD0}" srcOrd="2" destOrd="0" presId="urn:microsoft.com/office/officeart/2005/8/layout/venn3"/>
    <dgm:cxn modelId="{27DD7D83-235C-40B2-9BC2-91CCFE1043CD}" type="presParOf" srcId="{5F75BAA8-CFA1-4D88-9FC6-247C4E075AEE}" destId="{F64AEF5A-C438-4366-98B7-451179D5EAD4}" srcOrd="3" destOrd="0" presId="urn:microsoft.com/office/officeart/2005/8/layout/venn3"/>
    <dgm:cxn modelId="{CF05C508-5B74-4C97-A634-090849CDCE9B}" type="presParOf" srcId="{5F75BAA8-CFA1-4D88-9FC6-247C4E075AEE}" destId="{7F76F4E8-61C4-42DA-BD8E-6BC3877E7CBC}" srcOrd="4" destOrd="0" presId="urn:microsoft.com/office/officeart/2005/8/layout/venn3"/>
    <dgm:cxn modelId="{38F5B0B3-B3F4-4F39-9C9F-C81DBA6A36D6}" type="presParOf" srcId="{5F75BAA8-CFA1-4D88-9FC6-247C4E075AEE}" destId="{C638647E-BDE8-431F-9FFB-19C73663F320}" srcOrd="5" destOrd="0" presId="urn:microsoft.com/office/officeart/2005/8/layout/venn3"/>
    <dgm:cxn modelId="{1B82A7BD-D5A7-48BE-BB99-5C5E38835A7D}" type="presParOf" srcId="{5F75BAA8-CFA1-4D88-9FC6-247C4E075AEE}" destId="{5A4EDFCA-B31D-489B-8E64-B11579CA94A5}" srcOrd="6" destOrd="0" presId="urn:microsoft.com/office/officeart/2005/8/layout/venn3"/>
    <dgm:cxn modelId="{A2AA973C-1DE9-4CDE-B64D-ACC8605D483B}" type="presParOf" srcId="{5F75BAA8-CFA1-4D88-9FC6-247C4E075AEE}" destId="{534AA24C-7A64-49DD-AB42-BD24DCC122C2}" srcOrd="7" destOrd="0" presId="urn:microsoft.com/office/officeart/2005/8/layout/venn3"/>
    <dgm:cxn modelId="{9FDC5D84-AD1B-4B08-B832-5138462AAB50}" type="presParOf" srcId="{5F75BAA8-CFA1-4D88-9FC6-247C4E075AEE}" destId="{9243F0A1-E9C5-44A1-9A55-B8C5BDF02A7A}" srcOrd="8" destOrd="0" presId="urn:microsoft.com/office/officeart/2005/8/layout/venn3"/>
    <dgm:cxn modelId="{464D6F8B-6B8F-4706-984D-C2FBB7CD45F1}" type="presParOf" srcId="{5F75BAA8-CFA1-4D88-9FC6-247C4E075AEE}" destId="{490DE6AB-6649-4395-BF8C-957C4AD3A35C}" srcOrd="9" destOrd="0" presId="urn:microsoft.com/office/officeart/2005/8/layout/venn3"/>
    <dgm:cxn modelId="{57D538B2-8C87-4362-82B9-BD37DEF3958B}" type="presParOf" srcId="{5F75BAA8-CFA1-4D88-9FC6-247C4E075AEE}" destId="{E0E75563-0EEF-462D-8EC5-7479F3992FBD}" srcOrd="10" destOrd="0" presId="urn:microsoft.com/office/officeart/2005/8/layout/venn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75D35D-37C1-4C62-8C54-57F9CABD8244}">
      <dsp:nvSpPr>
        <dsp:cNvPr id="0" name=""/>
        <dsp:cNvSpPr/>
      </dsp:nvSpPr>
      <dsp:spPr>
        <a:xfrm>
          <a:off x="409" y="1728955"/>
          <a:ext cx="1305224" cy="1305224"/>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1831" tIns="22860" rIns="71831" bIns="22860" numCol="1" spcCol="1270" anchor="ctr" anchorCtr="0">
          <a:noAutofit/>
        </a:bodyPr>
        <a:lstStyle/>
        <a:p>
          <a:pPr lvl="0" algn="ctr" defTabSz="800100">
            <a:lnSpc>
              <a:spcPct val="90000"/>
            </a:lnSpc>
            <a:spcBef>
              <a:spcPct val="0"/>
            </a:spcBef>
            <a:spcAft>
              <a:spcPct val="35000"/>
            </a:spcAft>
          </a:pPr>
          <a:r>
            <a:rPr lang="tr-TR" sz="1800" b="1" kern="1200"/>
            <a:t>Misyon</a:t>
          </a:r>
        </a:p>
      </dsp:txBody>
      <dsp:txXfrm>
        <a:off x="191555" y="1920101"/>
        <a:ext cx="922932" cy="922932"/>
      </dsp:txXfrm>
    </dsp:sp>
    <dsp:sp modelId="{749E5A3A-5E14-4C87-BBFF-CD27DECFFFD0}">
      <dsp:nvSpPr>
        <dsp:cNvPr id="0" name=""/>
        <dsp:cNvSpPr/>
      </dsp:nvSpPr>
      <dsp:spPr>
        <a:xfrm>
          <a:off x="1044588" y="1728955"/>
          <a:ext cx="1305224" cy="1305224"/>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1831" tIns="22860" rIns="71831" bIns="22860" numCol="1" spcCol="1270" anchor="ctr" anchorCtr="0">
          <a:noAutofit/>
        </a:bodyPr>
        <a:lstStyle/>
        <a:p>
          <a:pPr lvl="0" algn="ctr" defTabSz="800100">
            <a:lnSpc>
              <a:spcPct val="90000"/>
            </a:lnSpc>
            <a:spcBef>
              <a:spcPct val="0"/>
            </a:spcBef>
            <a:spcAft>
              <a:spcPct val="35000"/>
            </a:spcAft>
          </a:pPr>
          <a:r>
            <a:rPr lang="tr-TR" sz="1800" b="1" kern="1200"/>
            <a:t>Vizyon</a:t>
          </a:r>
        </a:p>
      </dsp:txBody>
      <dsp:txXfrm>
        <a:off x="1235734" y="1920101"/>
        <a:ext cx="922932" cy="922932"/>
      </dsp:txXfrm>
    </dsp:sp>
    <dsp:sp modelId="{7F76F4E8-61C4-42DA-BD8E-6BC3877E7CBC}">
      <dsp:nvSpPr>
        <dsp:cNvPr id="0" name=""/>
        <dsp:cNvSpPr/>
      </dsp:nvSpPr>
      <dsp:spPr>
        <a:xfrm>
          <a:off x="2088768" y="1728955"/>
          <a:ext cx="1305224" cy="1305224"/>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1831" tIns="21590" rIns="71831" bIns="21590" numCol="1" spcCol="1270" anchor="ctr" anchorCtr="0">
          <a:noAutofit/>
        </a:bodyPr>
        <a:lstStyle/>
        <a:p>
          <a:pPr lvl="0" algn="ctr" defTabSz="755650">
            <a:lnSpc>
              <a:spcPct val="90000"/>
            </a:lnSpc>
            <a:spcBef>
              <a:spcPct val="0"/>
            </a:spcBef>
            <a:spcAft>
              <a:spcPct val="35000"/>
            </a:spcAft>
          </a:pPr>
          <a:r>
            <a:rPr lang="tr-TR" sz="1700" b="1" kern="1200"/>
            <a:t>Değerler</a:t>
          </a:r>
        </a:p>
        <a:p>
          <a:pPr lvl="0" algn="ctr" defTabSz="755650">
            <a:lnSpc>
              <a:spcPct val="90000"/>
            </a:lnSpc>
            <a:spcBef>
              <a:spcPct val="0"/>
            </a:spcBef>
            <a:spcAft>
              <a:spcPct val="35000"/>
            </a:spcAft>
          </a:pPr>
          <a:r>
            <a:rPr lang="tr-TR" sz="1700" b="1" kern="1200"/>
            <a:t>İlkeler</a:t>
          </a:r>
        </a:p>
      </dsp:txBody>
      <dsp:txXfrm>
        <a:off x="2279914" y="1920101"/>
        <a:ext cx="922932" cy="922932"/>
      </dsp:txXfrm>
    </dsp:sp>
    <dsp:sp modelId="{5A4EDFCA-B31D-489B-8E64-B11579CA94A5}">
      <dsp:nvSpPr>
        <dsp:cNvPr id="0" name=""/>
        <dsp:cNvSpPr/>
      </dsp:nvSpPr>
      <dsp:spPr>
        <a:xfrm>
          <a:off x="3132948" y="1721104"/>
          <a:ext cx="1597699" cy="1320926"/>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1831" tIns="21590" rIns="71831" bIns="21590" numCol="1" spcCol="1270" anchor="ctr" anchorCtr="0">
          <a:noAutofit/>
        </a:bodyPr>
        <a:lstStyle/>
        <a:p>
          <a:pPr lvl="0" algn="ctr" defTabSz="755650">
            <a:lnSpc>
              <a:spcPct val="90000"/>
            </a:lnSpc>
            <a:spcBef>
              <a:spcPct val="0"/>
            </a:spcBef>
            <a:spcAft>
              <a:spcPct val="35000"/>
            </a:spcAft>
          </a:pPr>
          <a:r>
            <a:rPr lang="tr-TR" sz="1700" b="1" kern="1200"/>
            <a:t>Amaçlar Hedefler</a:t>
          </a:r>
        </a:p>
      </dsp:txBody>
      <dsp:txXfrm>
        <a:off x="3366926" y="1914549"/>
        <a:ext cx="1129743" cy="934036"/>
      </dsp:txXfrm>
    </dsp:sp>
    <dsp:sp modelId="{9243F0A1-E9C5-44A1-9A55-B8C5BDF02A7A}">
      <dsp:nvSpPr>
        <dsp:cNvPr id="0" name=""/>
        <dsp:cNvSpPr/>
      </dsp:nvSpPr>
      <dsp:spPr>
        <a:xfrm>
          <a:off x="4131170" y="3006443"/>
          <a:ext cx="957486" cy="57918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1831" tIns="17780" rIns="71831" bIns="17780" numCol="1" spcCol="1270" anchor="ctr" anchorCtr="0">
          <a:noAutofit/>
        </a:bodyPr>
        <a:lstStyle/>
        <a:p>
          <a:pPr lvl="0" algn="ctr" defTabSz="622300">
            <a:lnSpc>
              <a:spcPct val="90000"/>
            </a:lnSpc>
            <a:spcBef>
              <a:spcPct val="0"/>
            </a:spcBef>
            <a:spcAft>
              <a:spcPct val="35000"/>
            </a:spcAft>
          </a:pPr>
          <a:r>
            <a:rPr lang="tr-TR" sz="1400" b="1" kern="1200"/>
            <a:t>Strateji</a:t>
          </a:r>
        </a:p>
      </dsp:txBody>
      <dsp:txXfrm>
        <a:off x="4271391" y="3091262"/>
        <a:ext cx="677044" cy="409542"/>
      </dsp:txXfrm>
    </dsp:sp>
    <dsp:sp modelId="{E0E75563-0EEF-462D-8EC5-7479F3992FBD}">
      <dsp:nvSpPr>
        <dsp:cNvPr id="0" name=""/>
        <dsp:cNvSpPr/>
      </dsp:nvSpPr>
      <dsp:spPr>
        <a:xfrm>
          <a:off x="4164192" y="3593246"/>
          <a:ext cx="957486" cy="57918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1831" tIns="17780" rIns="71831" bIns="17780" numCol="1" spcCol="1270" anchor="ctr" anchorCtr="0">
          <a:noAutofit/>
        </a:bodyPr>
        <a:lstStyle/>
        <a:p>
          <a:pPr lvl="0" algn="ctr" defTabSz="622300">
            <a:lnSpc>
              <a:spcPct val="90000"/>
            </a:lnSpc>
            <a:spcBef>
              <a:spcPct val="0"/>
            </a:spcBef>
            <a:spcAft>
              <a:spcPct val="35000"/>
            </a:spcAft>
          </a:pPr>
          <a:r>
            <a:rPr lang="tr-TR" sz="1400" b="1" kern="1200"/>
            <a:t>Taktik</a:t>
          </a:r>
        </a:p>
      </dsp:txBody>
      <dsp:txXfrm>
        <a:off x="4304413" y="3678065"/>
        <a:ext cx="677044" cy="409542"/>
      </dsp:txXfrm>
    </dsp:sp>
  </dsp:spTree>
</dsp:drawing>
</file>

<file path=word/diagrams/layout1.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DEB969-4761-47B3-83A8-F1E5791BA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2243</TotalTime>
  <Pages>26</Pages>
  <Words>4833</Words>
  <Characters>27550</Characters>
  <Application>Microsoft Office Word</Application>
  <DocSecurity>0</DocSecurity>
  <Lines>229</Lines>
  <Paragraphs>64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 Hoca</dc:creator>
  <cp:keywords/>
  <dc:description/>
  <cp:lastModifiedBy>Onur Hoca</cp:lastModifiedBy>
  <cp:revision>171</cp:revision>
  <dcterms:created xsi:type="dcterms:W3CDTF">2020-12-17T16:09:00Z</dcterms:created>
  <dcterms:modified xsi:type="dcterms:W3CDTF">2021-02-23T11:10:00Z</dcterms:modified>
</cp:coreProperties>
</file>